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DCE" w:rsidRDefault="006E3F3E" w:rsidP="006B6D97">
      <w:pPr>
        <w:pStyle w:val="NoSpacing"/>
        <w:tabs>
          <w:tab w:val="center" w:pos="7938"/>
        </w:tabs>
        <w:rPr>
          <w:rFonts w:ascii="Khmer OS Muol Light" w:hAnsi="Khmer OS Muol Light" w:cs="Khmer OS Muol Light"/>
          <w:sz w:val="22"/>
          <w:szCs w:val="22"/>
          <w:lang w:bidi="km-KH"/>
        </w:rPr>
      </w:pPr>
      <w:r>
        <w:rPr>
          <w:noProof/>
          <w:sz w:val="22"/>
          <w:szCs w:val="22"/>
          <w:lang w:bidi="km-KH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430753</wp:posOffset>
            </wp:positionH>
            <wp:positionV relativeFrom="paragraph">
              <wp:posOffset>-2540</wp:posOffset>
            </wp:positionV>
            <wp:extent cx="657000" cy="900000"/>
            <wp:effectExtent l="0" t="0" r="0" b="0"/>
            <wp:wrapNone/>
            <wp:docPr id="1" name="Picture 1" descr="D:\MCS\MCS_Logo_Nobackgrou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CS\MCS_Logo_Nobackgroun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AEE">
        <w:rPr>
          <w:rFonts w:ascii="Khmer OS Muol Light" w:hAnsi="Khmer OS Muol Light" w:cs="Khmer OS Muol Light"/>
          <w:sz w:val="22"/>
          <w:szCs w:val="22"/>
          <w:lang w:bidi="km-KH"/>
        </w:rPr>
        <w:tab/>
      </w:r>
      <w:r w:rsidR="00286AEE"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ព្រះរាជាណាចក្រកម្ពុជា</w:t>
      </w:r>
    </w:p>
    <w:p w:rsidR="00286AEE" w:rsidRDefault="00286AEE" w:rsidP="006B6D97">
      <w:pPr>
        <w:pStyle w:val="NoSpacing"/>
        <w:tabs>
          <w:tab w:val="center" w:pos="7938"/>
        </w:tabs>
        <w:rPr>
          <w:rFonts w:ascii="Khmer OS Muol Light" w:hAnsi="Khmer OS Muol Light" w:cs="Khmer OS Muol Light"/>
          <w:sz w:val="22"/>
          <w:szCs w:val="22"/>
          <w:lang w:bidi="km-KH"/>
        </w:rPr>
      </w:pP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ab/>
        <w:t>ជាតិ សាសនា ព្រះមហាក្សត្រ</w:t>
      </w:r>
    </w:p>
    <w:p w:rsidR="00A133A4" w:rsidRPr="00A133A4" w:rsidRDefault="00A133A4" w:rsidP="006B6D97">
      <w:pPr>
        <w:pStyle w:val="NoSpacing"/>
        <w:tabs>
          <w:tab w:val="center" w:pos="7938"/>
        </w:tabs>
        <w:rPr>
          <w:rFonts w:ascii="Tacteing" w:hAnsi="Tacteing" w:cs="Khmer OS Muol Light"/>
          <w:sz w:val="22"/>
          <w:szCs w:val="22"/>
          <w:lang w:bidi="km-KH"/>
        </w:rPr>
      </w:pP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ab/>
      </w:r>
      <w:r w:rsidRPr="00A133A4">
        <w:rPr>
          <w:rFonts w:ascii="Tacteing" w:hAnsi="Tacteing" w:cs="Khmer OS Muol Light"/>
          <w:sz w:val="44"/>
          <w:szCs w:val="44"/>
          <w:lang w:bidi="km-KH"/>
        </w:rPr>
        <w:t>3</w:t>
      </w:r>
    </w:p>
    <w:p w:rsidR="00286AEE" w:rsidRPr="00286AEE" w:rsidRDefault="00286AEE" w:rsidP="00286AEE">
      <w:pPr>
        <w:pStyle w:val="NoSpacing"/>
        <w:rPr>
          <w:rFonts w:ascii="Khmer OS Muol Light" w:hAnsi="Khmer OS Muol Light" w:cs="Khmer OS Muol Light"/>
          <w:sz w:val="12"/>
          <w:szCs w:val="12"/>
          <w:lang w:bidi="km-KH"/>
        </w:rPr>
      </w:pPr>
    </w:p>
    <w:p w:rsidR="0052174B" w:rsidRDefault="00286AEE" w:rsidP="00286AEE">
      <w:pPr>
        <w:pStyle w:val="NoSpacing"/>
        <w:tabs>
          <w:tab w:val="center" w:pos="1276"/>
        </w:tabs>
        <w:ind w:left="-567"/>
        <w:rPr>
          <w:rFonts w:ascii="Khmer OS Muol Light" w:hAnsi="Khmer OS Muol Light" w:cs="Khmer OS Muol Light"/>
          <w:sz w:val="22"/>
          <w:szCs w:val="22"/>
          <w:lang w:bidi="km-KH"/>
        </w:rPr>
      </w:pP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ab/>
      </w:r>
      <w:r>
        <w:rPr>
          <w:rFonts w:ascii="Khmer OS Muol Light" w:hAnsi="Khmer OS Muol Light" w:cs="Khmer OS Muol Light"/>
          <w:sz w:val="22"/>
          <w:szCs w:val="22"/>
          <w:cs/>
          <w:lang w:bidi="km-KH"/>
        </w:rPr>
        <w:t>ក្រសួងមុខងារសាធារ</w:t>
      </w: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ណៈ</w:t>
      </w:r>
    </w:p>
    <w:p w:rsidR="00286AEE" w:rsidRPr="00286AEE" w:rsidRDefault="00286AEE" w:rsidP="00286AEE">
      <w:pPr>
        <w:pStyle w:val="NoSpacing"/>
        <w:tabs>
          <w:tab w:val="center" w:pos="1276"/>
        </w:tabs>
        <w:ind w:left="-567"/>
        <w:rPr>
          <w:rFonts w:ascii="Khmer OS Siemreap" w:hAnsi="Khmer OS Siemreap" w:cs="Khmer OS Siemreap"/>
          <w:sz w:val="22"/>
          <w:szCs w:val="36"/>
          <w:lang w:bidi="km-KH"/>
        </w:rPr>
      </w:pPr>
      <w:r w:rsidRPr="00286AEE">
        <w:rPr>
          <w:rFonts w:ascii="Khmer OS Siemreap" w:hAnsi="Khmer OS Siemreap" w:cs="Khmer OS Siemreap"/>
          <w:sz w:val="22"/>
          <w:szCs w:val="22"/>
          <w:cs/>
          <w:lang w:bidi="km-KH"/>
        </w:rPr>
        <w:tab/>
        <w:t>អគ្គនាយកដ្ឋានគ្រប់គ្រងមុខងារសាធារណៈ</w:t>
      </w:r>
    </w:p>
    <w:p w:rsidR="00746CAA" w:rsidRPr="00286AEE" w:rsidRDefault="00286AEE" w:rsidP="00286AEE">
      <w:pPr>
        <w:tabs>
          <w:tab w:val="center" w:pos="1276"/>
          <w:tab w:val="center" w:pos="8080"/>
        </w:tabs>
        <w:ind w:left="-567"/>
        <w:rPr>
          <w:rFonts w:ascii="Khmer OS Siemreap" w:hAnsi="Khmer OS Siemreap" w:cs="Khmer OS Siemreap"/>
          <w:i/>
          <w:sz w:val="22"/>
          <w:szCs w:val="22"/>
          <w:lang w:val="ca-ES"/>
        </w:rPr>
      </w:pPr>
      <w:r>
        <w:rPr>
          <w:rFonts w:ascii="Khmer OS Battambang" w:hAnsi="Khmer OS Battambang" w:cs="Khmer OS Battambang" w:hint="cs"/>
          <w:i/>
          <w:iCs/>
          <w:sz w:val="22"/>
          <w:szCs w:val="22"/>
          <w:cs/>
          <w:lang w:val="ca-ES" w:bidi="km-KH"/>
        </w:rPr>
        <w:tab/>
      </w:r>
      <w:r w:rsidR="00746CAA" w:rsidRPr="00286AEE">
        <w:rPr>
          <w:rFonts w:ascii="Khmer OS Siemreap" w:hAnsi="Khmer OS Siemreap" w:cs="Khmer OS Siemreap"/>
          <w:i/>
          <w:iCs/>
          <w:sz w:val="22"/>
          <w:szCs w:val="22"/>
          <w:cs/>
          <w:lang w:val="ca-ES" w:bidi="km-KH"/>
        </w:rPr>
        <w:t>នាយកដ្ឋានគ្រប់គ្រងប្រព័ន្ធព័ត៌មានវិទ្យា</w:t>
      </w:r>
    </w:p>
    <w:p w:rsidR="0052174B" w:rsidRPr="00286AEE" w:rsidRDefault="00286AEE" w:rsidP="00286AEE">
      <w:pPr>
        <w:tabs>
          <w:tab w:val="center" w:pos="1276"/>
          <w:tab w:val="center" w:pos="8080"/>
        </w:tabs>
        <w:ind w:left="-567"/>
        <w:rPr>
          <w:rFonts w:ascii="Khmer OS Siemreap" w:hAnsi="Khmer OS Siemreap" w:cs="Khmer OS Siemreap"/>
          <w:i/>
          <w:sz w:val="22"/>
          <w:szCs w:val="22"/>
          <w:lang w:val="ca-ES"/>
        </w:rPr>
      </w:pPr>
      <w:r w:rsidRPr="00286AEE">
        <w:rPr>
          <w:rFonts w:ascii="Khmer OS Siemreap" w:hAnsi="Khmer OS Siemreap" w:cs="Khmer OS Siemreap"/>
          <w:i/>
          <w:iCs/>
          <w:sz w:val="22"/>
          <w:szCs w:val="22"/>
          <w:cs/>
          <w:lang w:val="ca-ES" w:bidi="km-KH"/>
        </w:rPr>
        <w:tab/>
      </w:r>
      <w:r w:rsidR="0052174B" w:rsidRPr="00286AEE">
        <w:rPr>
          <w:rFonts w:ascii="Khmer OS Siemreap" w:hAnsi="Khmer OS Siemreap" w:cs="Khmer OS Siemreap"/>
          <w:i/>
          <w:iCs/>
          <w:sz w:val="22"/>
          <w:szCs w:val="22"/>
          <w:cs/>
          <w:lang w:val="ca-ES" w:bidi="km-KH"/>
        </w:rPr>
        <w:t>និងឯកសារមន្ត្រីរាជការស៊ីវិល</w:t>
      </w:r>
    </w:p>
    <w:p w:rsidR="0052174B" w:rsidRPr="004673EC" w:rsidRDefault="003A4401" w:rsidP="009B10D3">
      <w:pPr>
        <w:pStyle w:val="Heading2"/>
        <w:spacing w:before="120"/>
        <w:jc w:val="center"/>
        <w:rPr>
          <w:noProof/>
          <w:lang w:val="ca-ES"/>
        </w:rPr>
      </w:pPr>
      <w:r>
        <w:rPr>
          <w:rFonts w:ascii="Khmer OS Muol Light" w:hAnsi="Khmer OS Muol Light" w:cs="Khmer OS Muol Light" w:hint="cs"/>
          <w:b w:val="0"/>
          <w:smallCaps w:val="0"/>
          <w:cs/>
          <w:lang w:bidi="km-KH"/>
        </w:rPr>
        <w:t>ពាក្យ</w:t>
      </w:r>
      <w:r w:rsidR="0052174B" w:rsidRPr="002E072C">
        <w:rPr>
          <w:rFonts w:ascii="Khmer OS Muol Light" w:hAnsi="Khmer OS Muol Light" w:cs="Khmer OS Muol Light"/>
          <w:b w:val="0"/>
          <w:smallCaps w:val="0"/>
          <w:cs/>
          <w:lang w:bidi="km-KH"/>
        </w:rPr>
        <w:t>សុំប្រើប្រាស់</w:t>
      </w:r>
      <w:r w:rsidR="006E3F3E">
        <w:rPr>
          <w:rFonts w:ascii="Khmer OS Muol Light" w:hAnsi="Khmer OS Muol Light" w:cs="Khmer OS Muol Light" w:hint="cs"/>
          <w:b w:val="0"/>
          <w:smallCaps w:val="0"/>
          <w:cs/>
          <w:lang w:bidi="km-KH"/>
        </w:rPr>
        <w:t>ប្រព័ន្ធអ៊ីនធឺណិត</w:t>
      </w:r>
      <w:r w:rsidR="0052174B" w:rsidRPr="004673EC">
        <w:rPr>
          <w:rFonts w:ascii="Khmer OS Muol Light" w:hAnsi="Khmer OS Muol Light" w:cs="Khmer OS Muol Light"/>
          <w:b w:val="0"/>
          <w:smallCaps w:val="0"/>
          <w:lang w:val="ca-ES" w:bidi="km-KH"/>
        </w:rPr>
        <w:t xml:space="preserve"> </w:t>
      </w:r>
      <w:r w:rsidR="006303F9">
        <w:rPr>
          <w:rFonts w:ascii="Khmer OS Muol Light" w:hAnsi="Khmer OS Muol Light" w:cs="Khmer OS Muol Light"/>
          <w:b w:val="0"/>
          <w:smallCaps w:val="0"/>
          <w:cs/>
          <w:lang w:bidi="km-KH"/>
        </w:rPr>
        <w:t>និង</w:t>
      </w:r>
      <w:r w:rsidR="0052174B" w:rsidRPr="002E072C">
        <w:rPr>
          <w:rFonts w:ascii="Khmer OS Muol Light" w:hAnsi="Khmer OS Muol Light" w:cs="Khmer OS Muol Light"/>
          <w:b w:val="0"/>
          <w:smallCaps w:val="0"/>
          <w:cs/>
          <w:lang w:bidi="km-KH"/>
        </w:rPr>
        <w:t>បង្កើត</w:t>
      </w:r>
      <w:r w:rsidR="002E072C" w:rsidRPr="002E072C">
        <w:rPr>
          <w:rFonts w:ascii="Khmer OS Muol Light" w:hAnsi="Khmer OS Muol Light" w:cs="Khmer OS Muol Light"/>
          <w:b w:val="0"/>
          <w:smallCaps w:val="0"/>
          <w:cs/>
          <w:lang w:bidi="km-KH"/>
        </w:rPr>
        <w:t>អាសយដ្ឋានអ៊ីម៉ែល</w:t>
      </w:r>
    </w:p>
    <w:p w:rsidR="00772DB0" w:rsidRPr="00286AEE" w:rsidRDefault="00772DB0" w:rsidP="00245FBE">
      <w:pPr>
        <w:pStyle w:val="Heading2"/>
        <w:tabs>
          <w:tab w:val="clear" w:pos="7185"/>
          <w:tab w:val="left" w:pos="426"/>
          <w:tab w:val="left" w:pos="709"/>
          <w:tab w:val="left" w:pos="5387"/>
          <w:tab w:val="left" w:pos="5670"/>
        </w:tabs>
        <w:spacing w:after="0" w:line="400" w:lineRule="exact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sdt>
        <w:sdtPr>
          <w:rPr>
            <w:rFonts w:ascii="Khmer OS Siemreap" w:hAnsi="Khmer OS Siemreap" w:cs="Khmer OS Siemreap"/>
            <w:b w:val="0"/>
            <w:sz w:val="22"/>
            <w:szCs w:val="22"/>
            <w:lang w:val="ca-ES" w:bidi="km-KH"/>
          </w:rPr>
          <w:id w:val="-36690760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45FBE">
            <w:rPr>
              <w:rFonts w:ascii="MS Gothic" w:eastAsia="MS Gothic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245FB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6E3F3E" w:rsidRPr="00286AE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សំណើសុំប្រើប្រាស់ប្រព័ន្ធអ៊ីនធឺណិត</w:t>
      </w:r>
      <w:r w:rsidRPr="00286AE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sdt>
        <w:sdtPr>
          <w:rPr>
            <w:rFonts w:ascii="Khmer OS Siemreap" w:hAnsi="Khmer OS Siemreap" w:cs="Khmer OS Siemreap"/>
            <w:b w:val="0"/>
            <w:sz w:val="22"/>
            <w:szCs w:val="22"/>
            <w:lang w:val="ca-ES" w:bidi="km-KH"/>
          </w:rPr>
          <w:id w:val="80566580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45FBE">
            <w:rPr>
              <w:rFonts w:ascii="MS Gothic" w:eastAsia="MS Gothic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245FB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6E3F3E" w:rsidRPr="00286AE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សុំបង្កើតអាសយដ្ឋានអ៊ីម៉ែល</w:t>
      </w:r>
    </w:p>
    <w:p w:rsidR="0052174B" w:rsidRDefault="00772DB0" w:rsidP="00723C16">
      <w:pPr>
        <w:pStyle w:val="Heading2"/>
        <w:tabs>
          <w:tab w:val="left" w:pos="1843"/>
        </w:tabs>
        <w:spacing w:before="120" w:after="0" w:line="400" w:lineRule="exact"/>
        <w:rPr>
          <w:rFonts w:ascii="Khmer OS Battambang" w:hAnsi="Khmer OS Battambang" w:cs="Khmer OS Battambang"/>
          <w:b w:val="0"/>
          <w:sz w:val="22"/>
          <w:szCs w:val="22"/>
          <w:lang w:val="ca-ES"/>
        </w:rPr>
      </w:pPr>
      <w:r w:rsidRPr="00286AE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កាលបរិច្ឆេទស្នើសុំ៖</w:t>
      </w:r>
      <w:r w:rsidR="00723C16">
        <w:rPr>
          <w:rFonts w:ascii="Khmer OS Battambang" w:hAnsi="Khmer OS Battambang" w:cs="Khmer OS Battambang"/>
          <w:b w:val="0"/>
          <w:sz w:val="22"/>
          <w:szCs w:val="22"/>
          <w:lang w:val="ca-ES"/>
        </w:rPr>
        <w:tab/>
      </w:r>
      <w:sdt>
        <w:sdtPr>
          <w:rPr>
            <w:rFonts w:ascii="Khmer OS Battambang" w:hAnsi="Khmer OS Battambang" w:cs="Khmer OS Battambang"/>
            <w:b w:val="0"/>
            <w:sz w:val="22"/>
            <w:szCs w:val="22"/>
            <w:lang w:val="ca-ES"/>
          </w:rPr>
          <w:id w:val="387538939"/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="00FA5816" w:rsidRPr="00EA283F">
            <w:rPr>
              <w:rStyle w:val="PlaceholderText"/>
            </w:rPr>
            <w:t>Click here to enter a date.</w:t>
          </w:r>
        </w:sdtContent>
      </w:sdt>
    </w:p>
    <w:p w:rsidR="006303F9" w:rsidRPr="00772DB0" w:rsidRDefault="003C336F" w:rsidP="00772DB0">
      <w:pPr>
        <w:pStyle w:val="Heading2"/>
        <w:spacing w:after="0" w:line="400" w:lineRule="exact"/>
        <w:rPr>
          <w:rFonts w:ascii="DaunPenh" w:hAnsi="DaunPenh" w:cs="DaunPenh"/>
          <w:noProof/>
          <w:lang w:val="ca-ES"/>
        </w:rPr>
      </w:pPr>
      <w:r>
        <w:rPr>
          <w:rFonts w:ascii="Khmer OS Battambang" w:hAnsi="Khmer OS Battambang" w:cs="Khmer OS Battambang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48C94" wp14:editId="6551D6A4">
                <wp:simplePos x="0" y="0"/>
                <wp:positionH relativeFrom="column">
                  <wp:posOffset>1061085</wp:posOffset>
                </wp:positionH>
                <wp:positionV relativeFrom="paragraph">
                  <wp:posOffset>33020</wp:posOffset>
                </wp:positionV>
                <wp:extent cx="51435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55pt,2.6pt" to="488.5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" strokecolor="#4579b8 [3044]"/>
            </w:pict>
          </mc:Fallback>
        </mc:AlternateContent>
      </w:r>
    </w:p>
    <w:tbl>
      <w:tblPr>
        <w:tblW w:w="9720" w:type="dxa"/>
        <w:jc w:val="center"/>
        <w:tblLayout w:type="fixed"/>
        <w:tblLook w:val="0000" w:firstRow="0" w:lastRow="0" w:firstColumn="0" w:lastColumn="0" w:noHBand="0" w:noVBand="0"/>
      </w:tblPr>
      <w:tblGrid>
        <w:gridCol w:w="9720"/>
      </w:tblGrid>
      <w:tr w:rsidR="006303F9" w:rsidRPr="002B3734" w:rsidTr="00D57CE4">
        <w:trPr>
          <w:trHeight w:val="288"/>
          <w:jc w:val="center"/>
        </w:trPr>
        <w:tc>
          <w:tcPr>
            <w:tcW w:w="9720" w:type="dxa"/>
            <w:shd w:val="clear" w:color="auto" w:fill="595959"/>
            <w:vAlign w:val="center"/>
          </w:tcPr>
          <w:p w:rsidR="006303F9" w:rsidRPr="002B3734" w:rsidRDefault="006303F9" w:rsidP="006303F9">
            <w:pPr>
              <w:pStyle w:val="Heading2"/>
              <w:tabs>
                <w:tab w:val="clear" w:pos="7185"/>
                <w:tab w:val="left" w:pos="5103"/>
              </w:tabs>
              <w:spacing w:line="400" w:lineRule="exact"/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lang w:val="ca-ES"/>
              </w:rPr>
            </w:pPr>
            <w:r w:rsidRPr="002B3734"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cs/>
                <w:lang w:val="ca-ES" w:bidi="km-KH"/>
              </w:rPr>
              <w:t>ព័ត៌មានមន្ត្រីស្នើសុំ</w:t>
            </w:r>
          </w:p>
        </w:tc>
      </w:tr>
    </w:tbl>
    <w:p w:rsidR="0052174B" w:rsidRPr="00772DB0" w:rsidRDefault="00772DB0" w:rsidP="00AB7313">
      <w:pPr>
        <w:pStyle w:val="Heading2"/>
        <w:tabs>
          <w:tab w:val="clear" w:pos="7185"/>
          <w:tab w:val="left" w:pos="709"/>
          <w:tab w:val="left" w:pos="2552"/>
          <w:tab w:val="left" w:pos="2694"/>
          <w:tab w:val="left" w:pos="5103"/>
          <w:tab w:val="left" w:pos="5812"/>
          <w:tab w:val="left" w:pos="7088"/>
          <w:tab w:val="left" w:pos="7230"/>
        </w:tabs>
        <w:spacing w:after="0" w:line="400" w:lineRule="exact"/>
        <w:rPr>
          <w:b w:val="0"/>
          <w:noProof/>
        </w:rPr>
      </w:pPr>
      <w:r w:rsidRPr="00286AE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4395B" wp14:editId="2A39217D">
                <wp:simplePos x="0" y="0"/>
                <wp:positionH relativeFrom="column">
                  <wp:posOffset>451485</wp:posOffset>
                </wp:positionH>
                <wp:positionV relativeFrom="paragraph">
                  <wp:posOffset>248920</wp:posOffset>
                </wp:positionV>
                <wp:extent cx="57531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55pt,19.6pt" to="488.5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" strokecolor="#4579b8 [3044]"/>
            </w:pict>
          </mc:Fallback>
        </mc:AlternateContent>
      </w:r>
      <w:r w:rsidR="006269B3" w:rsidRPr="00286AE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ឈ្មោះ</w:t>
      </w:r>
      <w:r w:rsidR="005D6199">
        <w:rPr>
          <w:rFonts w:ascii="Khmer OS Battambang" w:hAnsi="Khmer OS Battambang" w:cs="Khmer OS Battambang"/>
          <w:b w:val="0"/>
          <w:sz w:val="22"/>
          <w:szCs w:val="22"/>
          <w:lang w:val="ca-ES"/>
        </w:rPr>
        <w:tab/>
      </w:r>
      <w:r w:rsidR="005D6199">
        <w:rPr>
          <w:rFonts w:ascii="Khmer OS Battambang" w:hAnsi="Khmer OS Battambang" w:cs="Khmer OS Battambang"/>
          <w:b w:val="0"/>
          <w:sz w:val="22"/>
          <w:szCs w:val="22"/>
          <w:lang w:val="ca-ES"/>
        </w:rPr>
        <w:fldChar w:fldCharType="begin">
          <w:ffData>
            <w:name w:val="Text160"/>
            <w:enabled/>
            <w:calcOnExit w:val="0"/>
            <w:textInput/>
          </w:ffData>
        </w:fldChar>
      </w:r>
      <w:bookmarkStart w:id="0" w:name="Text160"/>
      <w:r w:rsidR="005D6199">
        <w:rPr>
          <w:rFonts w:ascii="Khmer OS Battambang" w:hAnsi="Khmer OS Battambang" w:cs="Khmer OS Battambang"/>
          <w:b w:val="0"/>
          <w:sz w:val="22"/>
          <w:szCs w:val="22"/>
          <w:lang w:val="ca-ES"/>
        </w:rPr>
        <w:instrText xml:space="preserve"> FORMTEXT </w:instrText>
      </w:r>
      <w:r w:rsidR="005D6199">
        <w:rPr>
          <w:rFonts w:ascii="Khmer OS Battambang" w:hAnsi="Khmer OS Battambang" w:cs="Khmer OS Battambang"/>
          <w:b w:val="0"/>
          <w:sz w:val="22"/>
          <w:szCs w:val="22"/>
          <w:lang w:val="ca-ES"/>
        </w:rPr>
      </w:r>
      <w:r w:rsidR="005D6199">
        <w:rPr>
          <w:rFonts w:ascii="Khmer OS Battambang" w:hAnsi="Khmer OS Battambang" w:cs="Khmer OS Battambang"/>
          <w:b w:val="0"/>
          <w:sz w:val="22"/>
          <w:szCs w:val="22"/>
          <w:lang w:val="ca-ES"/>
        </w:rPr>
        <w:fldChar w:fldCharType="separate"/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  <w:lang w:val="ca-ES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  <w:lang w:val="ca-ES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  <w:lang w:val="ca-ES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  <w:lang w:val="ca-ES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  <w:lang w:val="ca-ES"/>
        </w:rPr>
        <w:t> </w:t>
      </w:r>
      <w:r w:rsidR="005D6199">
        <w:rPr>
          <w:rFonts w:ascii="Khmer OS Battambang" w:hAnsi="Khmer OS Battambang" w:cs="Khmer OS Battambang"/>
          <w:b w:val="0"/>
          <w:sz w:val="22"/>
          <w:szCs w:val="22"/>
          <w:lang w:val="ca-ES"/>
        </w:rPr>
        <w:fldChar w:fldCharType="end"/>
      </w:r>
      <w:bookmarkEnd w:id="0"/>
      <w:r>
        <w:rPr>
          <w:rFonts w:ascii="Khmer OS Battambang" w:hAnsi="Khmer OS Battambang" w:cs="Khmer OS Battambang"/>
          <w:b w:val="0"/>
          <w:sz w:val="22"/>
          <w:szCs w:val="22"/>
          <w:lang w:val="ca-ES"/>
        </w:rPr>
        <w:tab/>
      </w:r>
      <w:r>
        <w:rPr>
          <w:rFonts w:ascii="Khmer OS Battambang" w:hAnsi="Khmer OS Battambang" w:cs="Khmer OS Battambang"/>
          <w:b w:val="0"/>
          <w:sz w:val="22"/>
          <w:szCs w:val="22"/>
        </w:rPr>
        <w:t>/</w:t>
      </w:r>
      <w:r w:rsidR="00AB7313">
        <w:rPr>
          <w:rFonts w:ascii="Khmer OS Battambang" w:hAnsi="Khmer OS Battambang" w:cs="Khmer OS Battambang"/>
          <w:b w:val="0"/>
          <w:sz w:val="22"/>
          <w:szCs w:val="22"/>
        </w:rPr>
        <w:tab/>
      </w:r>
      <w:r w:rsidR="00AB7313">
        <w:rPr>
          <w:rFonts w:ascii="Khmer OS Battambang" w:hAnsi="Khmer OS Battambang" w:cs="Khmer OS Battambang"/>
          <w:b w:val="0"/>
          <w:sz w:val="22"/>
          <w:szCs w:val="22"/>
        </w:rPr>
        <w:fldChar w:fldCharType="begin">
          <w:ffData>
            <w:name w:val="Text177"/>
            <w:enabled/>
            <w:calcOnExit w:val="0"/>
            <w:textInput/>
          </w:ffData>
        </w:fldChar>
      </w:r>
      <w:bookmarkStart w:id="1" w:name="Text177"/>
      <w:r w:rsidR="00AB7313">
        <w:rPr>
          <w:rFonts w:ascii="Khmer OS Battambang" w:hAnsi="Khmer OS Battambang" w:cs="Khmer OS Battambang"/>
          <w:b w:val="0"/>
          <w:sz w:val="22"/>
          <w:szCs w:val="22"/>
        </w:rPr>
        <w:instrText xml:space="preserve"> FORMTEXT </w:instrText>
      </w:r>
      <w:r w:rsidR="00AB7313">
        <w:rPr>
          <w:rFonts w:ascii="Khmer OS Battambang" w:hAnsi="Khmer OS Battambang" w:cs="Khmer OS Battambang"/>
          <w:b w:val="0"/>
          <w:sz w:val="22"/>
          <w:szCs w:val="22"/>
        </w:rPr>
      </w:r>
      <w:r w:rsidR="00AB7313">
        <w:rPr>
          <w:rFonts w:ascii="Khmer OS Battambang" w:hAnsi="Khmer OS Battambang" w:cs="Khmer OS Battambang"/>
          <w:b w:val="0"/>
          <w:sz w:val="22"/>
          <w:szCs w:val="22"/>
        </w:rPr>
        <w:fldChar w:fldCharType="separate"/>
      </w:r>
      <w:r w:rsidR="00AB7313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AB7313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AB7313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AB7313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AB7313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AB7313">
        <w:rPr>
          <w:rFonts w:ascii="Khmer OS Battambang" w:hAnsi="Khmer OS Battambang" w:cs="Khmer OS Battambang"/>
          <w:b w:val="0"/>
          <w:sz w:val="22"/>
          <w:szCs w:val="22"/>
        </w:rPr>
        <w:fldChar w:fldCharType="end"/>
      </w:r>
      <w:bookmarkEnd w:id="1"/>
      <w:r w:rsidR="005D6199">
        <w:rPr>
          <w:rFonts w:ascii="Khmer OS Battambang" w:hAnsi="Khmer OS Battambang" w:cs="Khmer OS Battambang"/>
          <w:b w:val="0"/>
          <w:sz w:val="22"/>
          <w:szCs w:val="22"/>
        </w:rPr>
        <w:tab/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  <w:fldChar w:fldCharType="begin">
          <w:ffData>
            <w:name w:val="Text161"/>
            <w:enabled/>
            <w:calcOnExit w:val="0"/>
            <w:textInput/>
          </w:ffData>
        </w:fldChar>
      </w:r>
      <w:bookmarkStart w:id="2" w:name="Text161"/>
      <w:r w:rsidR="005D6199">
        <w:rPr>
          <w:rFonts w:ascii="Khmer OS Battambang" w:hAnsi="Khmer OS Battambang" w:cs="Khmer OS Battambang"/>
          <w:b w:val="0"/>
          <w:sz w:val="22"/>
          <w:szCs w:val="22"/>
        </w:rPr>
        <w:instrText xml:space="preserve"> FORMTEXT </w:instrText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  <w:fldChar w:fldCharType="separate"/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  <w:fldChar w:fldCharType="end"/>
      </w:r>
      <w:bookmarkEnd w:id="2"/>
      <w:r w:rsidR="005D6199">
        <w:rPr>
          <w:rFonts w:ascii="Khmer OS Battambang" w:hAnsi="Khmer OS Battambang" w:cs="Khmer OS Battambang"/>
          <w:b w:val="0"/>
          <w:sz w:val="22"/>
          <w:szCs w:val="22"/>
        </w:rPr>
        <w:tab/>
      </w:r>
      <w:r w:rsidR="00AB7313">
        <w:rPr>
          <w:rFonts w:ascii="Khmer OS Battambang" w:hAnsi="Khmer OS Battambang" w:cs="Khmer OS Battambang"/>
          <w:b w:val="0"/>
          <w:sz w:val="22"/>
          <w:szCs w:val="22"/>
        </w:rPr>
        <w:tab/>
      </w:r>
      <w:r w:rsidR="006E3F3E">
        <w:rPr>
          <w:rFonts w:ascii="Khmer OS Battambang" w:hAnsi="Khmer OS Battambang" w:cs="Khmer OS Battambang"/>
          <w:b w:val="0"/>
          <w:sz w:val="22"/>
          <w:szCs w:val="22"/>
          <w:lang w:bidi="km-KH"/>
        </w:rPr>
        <w:t>/</w:t>
      </w:r>
      <w:r w:rsidR="00A133A4">
        <w:rPr>
          <w:rFonts w:ascii="Khmer OS Battambang" w:hAnsi="Khmer OS Battambang" w:cs="Khmer OS Battambang"/>
          <w:b w:val="0"/>
          <w:sz w:val="22"/>
          <w:szCs w:val="22"/>
          <w:lang w:bidi="km-KH"/>
        </w:rPr>
        <w:tab/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  <w:fldChar w:fldCharType="begin">
          <w:ffData>
            <w:name w:val="Text162"/>
            <w:enabled/>
            <w:calcOnExit w:val="0"/>
            <w:textInput/>
          </w:ffData>
        </w:fldChar>
      </w:r>
      <w:bookmarkStart w:id="3" w:name="Text162"/>
      <w:r w:rsidR="005D6199">
        <w:rPr>
          <w:rFonts w:ascii="Khmer OS Battambang" w:hAnsi="Khmer OS Battambang" w:cs="Khmer OS Battambang"/>
          <w:b w:val="0"/>
          <w:sz w:val="22"/>
          <w:szCs w:val="22"/>
        </w:rPr>
        <w:instrText xml:space="preserve"> FORMTEXT </w:instrText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  <w:fldChar w:fldCharType="separate"/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noProof/>
          <w:sz w:val="22"/>
          <w:szCs w:val="22"/>
        </w:rPr>
        <w:t> </w:t>
      </w:r>
      <w:r w:rsidR="005D6199">
        <w:rPr>
          <w:rFonts w:ascii="Khmer OS Battambang" w:hAnsi="Khmer OS Battambang" w:cs="Khmer OS Battambang"/>
          <w:b w:val="0"/>
          <w:sz w:val="22"/>
          <w:szCs w:val="22"/>
        </w:rPr>
        <w:fldChar w:fldCharType="end"/>
      </w:r>
      <w:bookmarkEnd w:id="3"/>
    </w:p>
    <w:p w:rsidR="0052174B" w:rsidRPr="00286AEE" w:rsidRDefault="006269B3" w:rsidP="00772DB0">
      <w:pPr>
        <w:pStyle w:val="Heading2"/>
        <w:tabs>
          <w:tab w:val="clear" w:pos="7185"/>
        </w:tabs>
        <w:spacing w:after="0" w:line="400" w:lineRule="exact"/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</w:rPr>
      </w:pPr>
      <w:r w:rsidRPr="00286AEE">
        <w:rPr>
          <w:rFonts w:ascii="Khmer OS Siemreap" w:hAnsi="Khmer OS Siemreap" w:cs="Khmer OS Siemreap"/>
          <w:b w:val="0"/>
          <w:noProof/>
          <w:sz w:val="28"/>
          <w:szCs w:val="28"/>
        </w:rPr>
        <w:tab/>
      </w:r>
      <w:r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  <w:cs/>
          <w:lang w:bidi="km-KH"/>
        </w:rPr>
        <w:t xml:space="preserve">ភាសាខ្មែរ នាមត្រកួល </w:t>
      </w:r>
      <w:r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</w:rPr>
        <w:tab/>
      </w:r>
      <w:r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  <w:cs/>
          <w:lang w:bidi="km-KH"/>
        </w:rPr>
        <w:t xml:space="preserve">នាមខ្លួន </w:t>
      </w:r>
      <w:r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</w:rPr>
        <w:tab/>
      </w:r>
      <w:r w:rsidR="00772DB0"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</w:rPr>
        <w:tab/>
      </w:r>
      <w:r w:rsidR="00772DB0"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</w:rPr>
        <w:tab/>
      </w:r>
      <w:r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  <w:cs/>
          <w:lang w:bidi="km-KH"/>
        </w:rPr>
        <w:t>ជាឡាតាំង នាមត្រកូល</w:t>
      </w:r>
      <w:r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</w:rPr>
        <w:tab/>
      </w:r>
      <w:r w:rsidR="00A133A4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</w:rPr>
        <w:tab/>
      </w:r>
      <w:r w:rsidRPr="00286AEE">
        <w:rPr>
          <w:rFonts w:ascii="Khmer OS Siemreap" w:hAnsi="Khmer OS Siemreap" w:cs="Khmer OS Siemreap"/>
          <w:b w:val="0"/>
          <w:noProof/>
          <w:sz w:val="28"/>
          <w:szCs w:val="28"/>
          <w:vertAlign w:val="superscript"/>
          <w:cs/>
          <w:lang w:bidi="km-KH"/>
        </w:rPr>
        <w:t>នាមខ្លួន</w:t>
      </w:r>
    </w:p>
    <w:p w:rsidR="006B3B74" w:rsidRPr="006E3F3E" w:rsidRDefault="00354593" w:rsidP="005D6199">
      <w:pPr>
        <w:pStyle w:val="Heading2"/>
        <w:tabs>
          <w:tab w:val="clear" w:pos="7185"/>
          <w:tab w:val="left" w:pos="1276"/>
          <w:tab w:val="left" w:pos="4536"/>
          <w:tab w:val="left" w:pos="7797"/>
        </w:tabs>
        <w:spacing w:after="0" w:line="400" w:lineRule="exact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>
        <w:rPr>
          <w:rFonts w:ascii="Khmer OS Battambang" w:hAnsi="Khmer OS Battambang" w:cs="Khmer OS Battambang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6928C" wp14:editId="18F0F268">
                <wp:simplePos x="0" y="0"/>
                <wp:positionH relativeFrom="column">
                  <wp:posOffset>822960</wp:posOffset>
                </wp:positionH>
                <wp:positionV relativeFrom="paragraph">
                  <wp:posOffset>245745</wp:posOffset>
                </wp:positionV>
                <wp:extent cx="20288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8pt,19.35pt" to="224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" strokecolor="#4579b8 [3044]"/>
            </w:pict>
          </mc:Fallback>
        </mc:AlternateContent>
      </w:r>
      <w:r>
        <w:rPr>
          <w:rFonts w:ascii="Khmer OS Battambang" w:hAnsi="Khmer OS Battambang" w:cs="Khmer OS Battambang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048AF" wp14:editId="304157AA">
                <wp:simplePos x="0" y="0"/>
                <wp:positionH relativeFrom="column">
                  <wp:posOffset>5585460</wp:posOffset>
                </wp:positionH>
                <wp:positionV relativeFrom="paragraph">
                  <wp:posOffset>236220</wp:posOffset>
                </wp:positionV>
                <wp:extent cx="6191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8pt,18.6pt" to="488.5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" strokecolor="#4579b8 [3044]"/>
            </w:pict>
          </mc:Fallback>
        </mc:AlternateContent>
      </w:r>
      <w:r>
        <w:rPr>
          <w:rFonts w:ascii="Khmer OS Battambang" w:hAnsi="Khmer OS Battambang" w:cs="Khmer OS Battambang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CD26C" wp14:editId="2DB165E2">
                <wp:simplePos x="0" y="0"/>
                <wp:positionH relativeFrom="column">
                  <wp:posOffset>3937635</wp:posOffset>
                </wp:positionH>
                <wp:positionV relativeFrom="paragraph">
                  <wp:posOffset>245745</wp:posOffset>
                </wp:positionV>
                <wp:extent cx="98107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0.05pt,19.35pt" to="387.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" strokecolor="#4579b8 [3044]"/>
            </w:pict>
          </mc:Fallback>
        </mc:AlternateContent>
      </w:r>
      <w:r w:rsidR="006B3B7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លេខទូរស័ព្ទ៖</w:t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63"/>
            <w:enabled/>
            <w:calcOnExit w:val="0"/>
            <w:textInput/>
          </w:ffData>
        </w:fldChar>
      </w:r>
      <w:bookmarkStart w:id="4" w:name="Text163"/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5D619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4"/>
      <w:r w:rsidR="006B3B74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6B3B7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លេខទូរស័ព្ទកន្ទុយ៖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64"/>
            <w:enabled/>
            <w:calcOnExit w:val="0"/>
            <w:textInput/>
          </w:ffData>
        </w:fldChar>
      </w:r>
      <w:bookmarkStart w:id="5" w:name="Text164"/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5"/>
      <w:r w:rsidR="006B3B74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6B3B7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បន្ទប់លេខ៖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65"/>
            <w:enabled/>
            <w:calcOnExit w:val="0"/>
            <w:textInput/>
          </w:ffData>
        </w:fldChar>
      </w:r>
      <w:bookmarkStart w:id="6" w:name="Text165"/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6"/>
    </w:p>
    <w:p w:rsidR="00A133A4" w:rsidRDefault="006B3B74" w:rsidP="00DA4E86">
      <w:pPr>
        <w:pStyle w:val="Heading2"/>
        <w:tabs>
          <w:tab w:val="clear" w:pos="7185"/>
          <w:tab w:val="left" w:pos="2835"/>
          <w:tab w:val="left" w:pos="5103"/>
        </w:tabs>
        <w:spacing w:after="0" w:line="400" w:lineRule="exact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អាសយដ្ឋានអ៊ីម៉ែលផ្សេងទៀត៖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66"/>
            <w:enabled/>
            <w:calcOnExit w:val="0"/>
            <w:textInput/>
          </w:ffData>
        </w:fldChar>
      </w:r>
      <w:bookmarkStart w:id="7" w:name="Text166"/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7"/>
    </w:p>
    <w:p w:rsidR="00365C4F" w:rsidRDefault="00365C4F" w:rsidP="00365C4F">
      <w:pPr>
        <w:pStyle w:val="Heading2"/>
        <w:tabs>
          <w:tab w:val="clear" w:pos="7185"/>
          <w:tab w:val="left" w:pos="1418"/>
          <w:tab w:val="left" w:pos="5103"/>
        </w:tabs>
        <w:spacing w:after="0" w:line="400" w:lineRule="exact"/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</w:pP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9E511E" wp14:editId="199AA05A">
                <wp:simplePos x="0" y="0"/>
                <wp:positionH relativeFrom="column">
                  <wp:posOffset>1644691</wp:posOffset>
                </wp:positionH>
                <wp:positionV relativeFrom="paragraph">
                  <wp:posOffset>4734</wp:posOffset>
                </wp:positionV>
                <wp:extent cx="4556290" cy="0"/>
                <wp:effectExtent l="0" t="0" r="158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6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5pt,.35pt" to="488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" strokecolor="#4579b8 [3044]"/>
            </w:pict>
          </mc:Fallback>
        </mc:AlternateConten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មុខតំណែងជា៖</w:t>
      </w:r>
      <w:r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6"/>
            <w:enabled/>
            <w:calcOnExit w:val="0"/>
            <w:textInput/>
          </w:ffData>
        </w:fldChar>
      </w:r>
      <w:bookmarkStart w:id="8" w:name="Text176"/>
      <w:r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8"/>
    </w:p>
    <w:p w:rsidR="006303F9" w:rsidRPr="006E3F3E" w:rsidRDefault="00365C4F" w:rsidP="00AB7313">
      <w:pPr>
        <w:pStyle w:val="Heading2"/>
        <w:tabs>
          <w:tab w:val="clear" w:pos="7185"/>
          <w:tab w:val="left" w:pos="1276"/>
          <w:tab w:val="left" w:pos="4678"/>
        </w:tabs>
        <w:spacing w:after="0" w:line="400" w:lineRule="exact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0655DD" wp14:editId="7A18EFD3">
                <wp:simplePos x="0" y="0"/>
                <wp:positionH relativeFrom="column">
                  <wp:posOffset>29647</wp:posOffset>
                </wp:positionH>
                <wp:positionV relativeFrom="paragraph">
                  <wp:posOffset>504817</wp:posOffset>
                </wp:positionV>
                <wp:extent cx="6167788" cy="0"/>
                <wp:effectExtent l="0" t="0" r="2349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77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39.75pt" to="488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" strokecolor="#4579b8 [3044]"/>
            </w:pict>
          </mc:Fallback>
        </mc:AlternateContent>
      </w: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B56B1D" wp14:editId="2FDAFBF2">
                <wp:simplePos x="0" y="0"/>
                <wp:positionH relativeFrom="column">
                  <wp:posOffset>2796598</wp:posOffset>
                </wp:positionH>
                <wp:positionV relativeFrom="paragraph">
                  <wp:posOffset>249497</wp:posOffset>
                </wp:positionV>
                <wp:extent cx="3407162" cy="0"/>
                <wp:effectExtent l="0" t="0" r="222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71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2pt,19.65pt" to="488.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" strokecolor="#4579b8 [3044]"/>
            </w:pict>
          </mc:Fallback>
        </mc:AlternateContent>
      </w: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004688" wp14:editId="489EC485">
                <wp:simplePos x="0" y="0"/>
                <wp:positionH relativeFrom="column">
                  <wp:posOffset>824865</wp:posOffset>
                </wp:positionH>
                <wp:positionV relativeFrom="paragraph">
                  <wp:posOffset>0</wp:posOffset>
                </wp:positionV>
                <wp:extent cx="53816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95pt,0" to="48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" strokecolor="#4579b8 [3044]"/>
            </w:pict>
          </mc:Fallback>
        </mc:AlternateConten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នៅ​(ការិយាល័យ នាយកដ្ឋាន</w:t>
      </w:r>
      <w:r w:rsidRPr="003F31E7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/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មន្ទីរ អគ្គនាយកដ្ឋាន)</w:t>
      </w:r>
      <w:r w:rsidR="006B3B7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៖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67"/>
            <w:enabled/>
            <w:calcOnExit w:val="0"/>
            <w:textInput/>
          </w:ffData>
        </w:fldChar>
      </w:r>
      <w:bookmarkStart w:id="9" w:name="Text167"/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9"/>
      <w:r w:rsidR="006303F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 xml:space="preserve"> </w:t>
      </w:r>
    </w:p>
    <w:p w:rsidR="00365C4F" w:rsidRDefault="00FE5193" w:rsidP="00AB7313">
      <w:pPr>
        <w:pStyle w:val="Heading2"/>
        <w:tabs>
          <w:tab w:val="clear" w:pos="7185"/>
          <w:tab w:val="left" w:pos="5103"/>
        </w:tabs>
        <w:spacing w:line="400" w:lineRule="exact"/>
        <w:ind w:left="425" w:hanging="425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sdt>
        <w:sdtPr>
          <w:rPr>
            <w:rFonts w:ascii="Khmer OS Siemreap" w:hAnsi="Khmer OS Siemreap" w:cs="Khmer OS Siemreap"/>
            <w:b w:val="0"/>
            <w:sz w:val="22"/>
            <w:szCs w:val="22"/>
            <w:lang w:val="ca-ES" w:bidi="km-KH"/>
          </w:rPr>
          <w:id w:val="-176783336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0A2DCE" w:rsidRPr="006E3F3E">
            <w:rPr>
              <w:rFonts w:ascii="Khmer OS Siemreap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2B3F8C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AB7313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8"/>
            <w:enabled/>
            <w:calcOnExit w:val="0"/>
            <w:textInput/>
          </w:ffData>
        </w:fldChar>
      </w:r>
      <w:bookmarkStart w:id="10" w:name="Text178"/>
      <w:r w:rsidR="00AB7313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AB7313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AB7313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AB7313"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 w:rsidR="00AB7313"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 w:rsidR="00AB7313"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 w:rsidR="00AB7313"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 w:rsidR="00AB7313">
        <w:rPr>
          <w:rFonts w:ascii="Khmer OS Siemreap" w:hAnsi="Khmer OS Siemreap" w:cs="Khmer OS Siemreap"/>
          <w:b w:val="0"/>
          <w:noProof/>
          <w:sz w:val="22"/>
          <w:szCs w:val="22"/>
          <w:lang w:val="ca-ES" w:bidi="km-KH"/>
        </w:rPr>
        <w:t> </w:t>
      </w:r>
      <w:r w:rsidR="00AB7313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0"/>
    </w:p>
    <w:p w:rsidR="006303F9" w:rsidRPr="006E3F3E" w:rsidRDefault="00FE5193" w:rsidP="006B6D97">
      <w:pPr>
        <w:pStyle w:val="Heading2"/>
        <w:tabs>
          <w:tab w:val="clear" w:pos="7185"/>
          <w:tab w:val="left" w:pos="284"/>
          <w:tab w:val="left" w:pos="5103"/>
        </w:tabs>
        <w:spacing w:after="240" w:line="400" w:lineRule="exact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sdt>
        <w:sdtPr>
          <w:rPr>
            <w:rFonts w:ascii="Khmer OS Siemreap" w:hAnsi="Khmer OS Siemreap" w:cs="Khmer OS Siemreap"/>
            <w:b w:val="0"/>
            <w:sz w:val="22"/>
            <w:szCs w:val="22"/>
            <w:cs/>
            <w:lang w:val="ca-ES" w:bidi="km-KH"/>
          </w:rPr>
          <w:id w:val="-140360183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F71A3">
            <w:rPr>
              <w:rFonts w:ascii="MS Gothic" w:eastAsia="MS Gothic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6B6D97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ab/>
      </w:r>
      <w:r w:rsidR="002B3F8C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ខ្ញុំ</w:t>
      </w:r>
      <w:r w:rsidR="00A133A4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បាទ</w:t>
      </w:r>
      <w:r w:rsidR="002B3F8C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/</w:t>
      </w:r>
      <w:r w:rsidR="002B3F8C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នាងខ្ញុំ បានអានលក្ខខណ្ឌប្រើប្រាស់ និងយល់ព្រម ។ ហត្ថលេខា</w:t>
      </w:r>
      <w:r w:rsidR="006F71A3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អ្នក</w:t>
      </w:r>
      <w:r w:rsidR="006F71A3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ស្នើ</w:t>
      </w:r>
      <w:r w:rsidR="006B6D97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សុំ</w:t>
      </w:r>
    </w:p>
    <w:tbl>
      <w:tblPr>
        <w:tblW w:w="9720" w:type="dxa"/>
        <w:jc w:val="center"/>
        <w:tblLayout w:type="fixed"/>
        <w:tblLook w:val="0000" w:firstRow="0" w:lastRow="0" w:firstColumn="0" w:lastColumn="0" w:noHBand="0" w:noVBand="0"/>
      </w:tblPr>
      <w:tblGrid>
        <w:gridCol w:w="9720"/>
      </w:tblGrid>
      <w:tr w:rsidR="006303F9" w:rsidRPr="00F5687F" w:rsidTr="00D57CE4">
        <w:trPr>
          <w:trHeight w:val="288"/>
          <w:jc w:val="center"/>
        </w:trPr>
        <w:tc>
          <w:tcPr>
            <w:tcW w:w="9720" w:type="dxa"/>
            <w:shd w:val="clear" w:color="auto" w:fill="595959"/>
            <w:vAlign w:val="center"/>
          </w:tcPr>
          <w:p w:rsidR="006303F9" w:rsidRPr="002B3734" w:rsidRDefault="006303F9" w:rsidP="00601B42">
            <w:pPr>
              <w:pStyle w:val="Heading2"/>
              <w:tabs>
                <w:tab w:val="clear" w:pos="7185"/>
                <w:tab w:val="left" w:pos="5103"/>
              </w:tabs>
              <w:spacing w:line="400" w:lineRule="exact"/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lang w:val="ca-ES"/>
              </w:rPr>
            </w:pPr>
            <w:r w:rsidRPr="002B3734"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cs/>
                <w:lang w:val="ca-ES" w:bidi="km-KH"/>
              </w:rPr>
              <w:t>សេចក្តីអនុញ្ញាតរបស</w:t>
            </w:r>
            <w:r w:rsidR="00AB7313"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cs/>
                <w:lang w:val="ca-ES" w:bidi="km-KH"/>
              </w:rPr>
              <w:t>់</w:t>
            </w:r>
            <w:r w:rsidR="00601B42"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cs/>
                <w:lang w:val="ca-ES" w:bidi="km-KH"/>
              </w:rPr>
              <w:t>ប្រធានអង្គភាព</w:t>
            </w:r>
          </w:p>
        </w:tc>
      </w:tr>
    </w:tbl>
    <w:p w:rsidR="006303F9" w:rsidRPr="006E3F3E" w:rsidRDefault="00D858E4" w:rsidP="00AB7313">
      <w:pPr>
        <w:pStyle w:val="Heading2"/>
        <w:tabs>
          <w:tab w:val="clear" w:pos="7185"/>
          <w:tab w:val="left" w:pos="709"/>
          <w:tab w:val="left" w:pos="3686"/>
          <w:tab w:val="left" w:pos="7230"/>
          <w:tab w:val="left" w:pos="8505"/>
        </w:tabs>
        <w:spacing w:before="120" w:after="240" w:line="400" w:lineRule="exact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17DE8" wp14:editId="0477E7A8">
                <wp:simplePos x="0" y="0"/>
                <wp:positionH relativeFrom="column">
                  <wp:posOffset>5223510</wp:posOffset>
                </wp:positionH>
                <wp:positionV relativeFrom="paragraph">
                  <wp:posOffset>356870</wp:posOffset>
                </wp:positionV>
                <wp:extent cx="981075" cy="0"/>
                <wp:effectExtent l="0" t="0" r="95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3pt,28.1pt" to="488.5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" strokecolor="#4579b8 [3044]"/>
            </w:pict>
          </mc:Fallback>
        </mc:AlternateContent>
      </w: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EB841" wp14:editId="74EF4D22">
                <wp:simplePos x="0" y="0"/>
                <wp:positionH relativeFrom="column">
                  <wp:posOffset>346710</wp:posOffset>
                </wp:positionH>
                <wp:positionV relativeFrom="paragraph">
                  <wp:posOffset>356870</wp:posOffset>
                </wp:positionV>
                <wp:extent cx="20288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3pt,28.1pt" to="187.0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" strokecolor="#4579b8 [3044]"/>
            </w:pict>
          </mc:Fallback>
        </mc:AlternateContent>
      </w:r>
      <w:r w:rsidR="006303F9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ឈ្មោះ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68"/>
            <w:enabled/>
            <w:calcOnExit w:val="0"/>
            <w:textInput/>
          </w:ffData>
        </w:fldChar>
      </w:r>
      <w:bookmarkStart w:id="11" w:name="Text168"/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1"/>
      <w:r w:rsidR="006303F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6303F9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ហត្ថលេខា</w:t>
      </w:r>
      <w:r w:rsidR="006303F9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6303F9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កាលបរិច្ឆេទ៖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69"/>
            <w:enabled/>
            <w:calcOnExit w:val="0"/>
            <w:textInput/>
          </w:ffData>
        </w:fldChar>
      </w:r>
      <w:bookmarkStart w:id="12" w:name="Text169"/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DA4E8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2"/>
    </w:p>
    <w:tbl>
      <w:tblPr>
        <w:tblW w:w="9720" w:type="dxa"/>
        <w:jc w:val="center"/>
        <w:tblLayout w:type="fixed"/>
        <w:tblLook w:val="0000" w:firstRow="0" w:lastRow="0" w:firstColumn="0" w:lastColumn="0" w:noHBand="0" w:noVBand="0"/>
      </w:tblPr>
      <w:tblGrid>
        <w:gridCol w:w="9720"/>
      </w:tblGrid>
      <w:tr w:rsidR="002B3734" w:rsidRPr="00F5687F" w:rsidTr="00D57CE4">
        <w:trPr>
          <w:trHeight w:val="288"/>
          <w:jc w:val="center"/>
        </w:trPr>
        <w:tc>
          <w:tcPr>
            <w:tcW w:w="9720" w:type="dxa"/>
            <w:shd w:val="clear" w:color="auto" w:fill="595959"/>
            <w:vAlign w:val="center"/>
          </w:tcPr>
          <w:p w:rsidR="002B3734" w:rsidRPr="002B3734" w:rsidRDefault="002B3734" w:rsidP="00D57CE4">
            <w:pPr>
              <w:pStyle w:val="Heading2"/>
              <w:tabs>
                <w:tab w:val="clear" w:pos="7185"/>
                <w:tab w:val="left" w:pos="5103"/>
              </w:tabs>
              <w:spacing w:line="400" w:lineRule="exact"/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lang w:val="ca-ES"/>
              </w:rPr>
            </w:pPr>
            <w:r w:rsidRPr="002B3734">
              <w:rPr>
                <w:rFonts w:ascii="Khmer OS Muol Light" w:hAnsi="Khmer OS Muol Light" w:cs="Khmer OS Muol Light" w:hint="cs"/>
                <w:b w:val="0"/>
                <w:color w:val="FFFFFF" w:themeColor="background1"/>
                <w:sz w:val="20"/>
                <w:szCs w:val="20"/>
                <w:cs/>
                <w:lang w:val="ca-ES" w:bidi="km-KH"/>
              </w:rPr>
              <w:t>សម្រាប់តែនាយកដ្ឋានគ្រប់គ្រងប្រព័ន្ធព័ត៌មានវិទ្យា</w:t>
            </w:r>
            <w:r w:rsidRPr="002B3734">
              <w:rPr>
                <w:rFonts w:ascii="Khmer OS Muol Light" w:hAnsi="Khmer OS Muol Light" w:cs="Khmer OS Muol Light"/>
                <w:b w:val="0"/>
                <w:color w:val="FFFFFF" w:themeColor="background1"/>
                <w:sz w:val="20"/>
                <w:szCs w:val="20"/>
                <w:lang w:val="ca-ES"/>
              </w:rPr>
              <w:t xml:space="preserve"> </w:t>
            </w:r>
            <w:r w:rsidRPr="002B3734">
              <w:rPr>
                <w:rFonts w:ascii="Khmer OS Muol Light" w:hAnsi="Khmer OS Muol Light" w:cs="Khmer OS Muol Light" w:hint="cs"/>
                <w:b w:val="0"/>
                <w:color w:val="FFFFFF" w:themeColor="background1"/>
                <w:sz w:val="20"/>
                <w:szCs w:val="20"/>
                <w:cs/>
                <w:lang w:val="ca-ES" w:bidi="km-KH"/>
              </w:rPr>
              <w:t>និងឯកសារមន្ត្រីរាជការស៊ីវិល</w:t>
            </w:r>
          </w:p>
        </w:tc>
      </w:tr>
    </w:tbl>
    <w:p w:rsidR="002B3734" w:rsidRPr="006E3F3E" w:rsidRDefault="002B3734" w:rsidP="006F71A3">
      <w:pPr>
        <w:pStyle w:val="Heading2"/>
        <w:tabs>
          <w:tab w:val="clear" w:pos="7185"/>
          <w:tab w:val="left" w:pos="3686"/>
          <w:tab w:val="left" w:pos="7230"/>
        </w:tabs>
        <w:spacing w:after="0" w:line="400" w:lineRule="exact"/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lang w:val="ca-ES" w:bidi="km-KH"/>
        </w:rPr>
      </w:pPr>
      <w:r w:rsidRPr="006E3F3E"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cs/>
          <w:lang w:val="ca-ES" w:bidi="km-KH"/>
        </w:rPr>
        <w:t>សេចក្តីអនុញ្ញាត</w:t>
      </w:r>
      <w:r w:rsidR="0061009B" w:rsidRPr="006E3F3E"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cs/>
          <w:lang w:val="ca-ES" w:bidi="km-KH"/>
        </w:rPr>
        <w:t>របស់ថ្នាក់ដឹកនាំនាយកដ្ឋាន</w:t>
      </w:r>
      <w:r w:rsidRPr="006E3F3E"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cs/>
          <w:lang w:val="ca-ES" w:bidi="km-KH"/>
        </w:rPr>
        <w:t>៖</w:t>
      </w:r>
    </w:p>
    <w:p w:rsidR="002B3734" w:rsidRPr="006E3F3E" w:rsidRDefault="00746CAA" w:rsidP="006B6D97">
      <w:pPr>
        <w:pStyle w:val="Heading2"/>
        <w:tabs>
          <w:tab w:val="clear" w:pos="7185"/>
          <w:tab w:val="left" w:pos="709"/>
          <w:tab w:val="left" w:pos="993"/>
          <w:tab w:val="left" w:pos="5103"/>
          <w:tab w:val="left" w:pos="5529"/>
          <w:tab w:val="left" w:pos="5812"/>
        </w:tabs>
        <w:spacing w:after="0" w:line="480" w:lineRule="exact"/>
        <w:ind w:left="426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sdt>
        <w:sdtPr>
          <w:rPr>
            <w:rFonts w:ascii="Khmer OS Siemreap" w:hAnsi="Khmer OS Siemreap" w:cs="Khmer OS Siemreap"/>
            <w:b w:val="0"/>
            <w:sz w:val="22"/>
            <w:szCs w:val="22"/>
            <w:lang w:val="ca-ES" w:bidi="km-KH"/>
          </w:rPr>
          <w:id w:val="4480723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A024A">
            <w:rPr>
              <w:rFonts w:ascii="MS Gothic" w:eastAsia="MS Gothic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6B6D97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បង្កើតអាសយដ្ឋានអ៊ីម៉ែល</w:t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sdt>
        <w:sdtPr>
          <w:rPr>
            <w:rFonts w:ascii="Khmer OS Siemreap" w:hAnsi="Khmer OS Siemreap" w:cs="Khmer OS Siemreap"/>
            <w:b w:val="0"/>
            <w:sz w:val="22"/>
            <w:szCs w:val="22"/>
            <w:lang w:val="ca-ES" w:bidi="km-KH"/>
          </w:rPr>
          <w:id w:val="-210008374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A024A">
            <w:rPr>
              <w:rFonts w:ascii="MS Gothic" w:eastAsia="MS Gothic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6B6D97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ប្រើប្រាស់</w:t>
      </w:r>
      <w:r w:rsidR="002B3734" w:rsidRPr="006E3F3E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ប្រព័ន្ធអ៊ីនធឺណិត</w:t>
      </w:r>
    </w:p>
    <w:p w:rsidR="002B3734" w:rsidRPr="006E3F3E" w:rsidRDefault="009F7372" w:rsidP="00BA19A6">
      <w:pPr>
        <w:pStyle w:val="Heading2"/>
        <w:tabs>
          <w:tab w:val="clear" w:pos="7185"/>
          <w:tab w:val="left" w:pos="1418"/>
          <w:tab w:val="left" w:pos="3686"/>
          <w:tab w:val="left" w:pos="7230"/>
          <w:tab w:val="left" w:pos="8505"/>
        </w:tabs>
        <w:spacing w:line="480" w:lineRule="exact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EDBF24" wp14:editId="33CA9CF9">
                <wp:simplePos x="0" y="0"/>
                <wp:positionH relativeFrom="column">
                  <wp:posOffset>5223510</wp:posOffset>
                </wp:positionH>
                <wp:positionV relativeFrom="paragraph">
                  <wp:posOffset>321945</wp:posOffset>
                </wp:positionV>
                <wp:extent cx="98107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3pt,25.35pt" to="488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" strokecolor="#4579b8 [3044]"/>
            </w:pict>
          </mc:Fallback>
        </mc:AlternateContent>
      </w:r>
      <w:r w:rsidR="00ED21BF"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F4CE93" wp14:editId="10A5E09B">
                <wp:simplePos x="0" y="0"/>
                <wp:positionH relativeFrom="column">
                  <wp:posOffset>822960</wp:posOffset>
                </wp:positionH>
                <wp:positionV relativeFrom="paragraph">
                  <wp:posOffset>295275</wp:posOffset>
                </wp:positionV>
                <wp:extent cx="155257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8pt,23.25pt" to="187.0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" strokecolor="#4579b8 [3044]"/>
            </w:pict>
          </mc:Fallback>
        </mc:AlternateContent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មន្ត្រីអនុញ្ញាត៖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0"/>
            <w:enabled/>
            <w:calcOnExit w:val="0"/>
            <w:textInput/>
          </w:ffData>
        </w:fldChar>
      </w:r>
      <w:bookmarkStart w:id="13" w:name="Text170"/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3"/>
      <w:r w:rsidR="002B3734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ហត្ថលេខាស្នើ</w:t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2B3734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កាលបរិច្ឆេទ៖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1"/>
            <w:enabled/>
            <w:calcOnExit w:val="0"/>
            <w:textInput/>
          </w:ffData>
        </w:fldChar>
      </w:r>
      <w:bookmarkStart w:id="14" w:name="Text171"/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4"/>
    </w:p>
    <w:p w:rsidR="00746CAA" w:rsidRPr="006E3F3E" w:rsidRDefault="00746CAA" w:rsidP="00746CAA">
      <w:pPr>
        <w:pStyle w:val="Heading2"/>
        <w:tabs>
          <w:tab w:val="clear" w:pos="7185"/>
          <w:tab w:val="left" w:pos="3686"/>
          <w:tab w:val="left" w:pos="7230"/>
        </w:tabs>
        <w:spacing w:line="400" w:lineRule="exact"/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lang w:val="ca-ES" w:bidi="km-KH"/>
        </w:rPr>
      </w:pPr>
      <w:r w:rsidRPr="006E3F3E"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cs/>
          <w:lang w:val="ca-ES" w:bidi="km-KH"/>
        </w:rPr>
        <w:t>ព័ត៌មាន</w:t>
      </w:r>
      <w:r w:rsidR="0061009B" w:rsidRPr="006E3F3E"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cs/>
          <w:lang w:val="ca-ES" w:bidi="km-KH"/>
        </w:rPr>
        <w:t>ម</w:t>
      </w:r>
      <w:r w:rsidRPr="006E3F3E">
        <w:rPr>
          <w:rFonts w:ascii="Khmer OS Siemreap" w:hAnsi="Khmer OS Siemreap" w:cs="Khmer OS Siemreap"/>
          <w:b w:val="0"/>
          <w:i/>
          <w:iCs/>
          <w:sz w:val="22"/>
          <w:szCs w:val="22"/>
          <w:u w:val="single"/>
          <w:cs/>
          <w:lang w:val="ca-ES" w:bidi="km-KH"/>
        </w:rPr>
        <w:t>ន្ត្រីបច្ចេកទេស៖</w:t>
      </w:r>
    </w:p>
    <w:p w:rsidR="00746CAA" w:rsidRPr="006E3F3E" w:rsidRDefault="00746CAA" w:rsidP="006B6D97">
      <w:pPr>
        <w:pStyle w:val="Heading2"/>
        <w:tabs>
          <w:tab w:val="clear" w:pos="7185"/>
          <w:tab w:val="left" w:pos="709"/>
          <w:tab w:val="left" w:pos="993"/>
          <w:tab w:val="left" w:pos="5103"/>
          <w:tab w:val="left" w:pos="5529"/>
          <w:tab w:val="left" w:pos="5812"/>
        </w:tabs>
        <w:spacing w:after="0" w:line="480" w:lineRule="exact"/>
        <w:ind w:left="425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sdt>
        <w:sdtPr>
          <w:rPr>
            <w:rFonts w:ascii="Khmer OS Siemreap" w:hAnsi="Khmer OS Siemreap" w:cs="Khmer OS Siemreap"/>
            <w:b w:val="0"/>
            <w:sz w:val="22"/>
            <w:szCs w:val="22"/>
            <w:lang w:val="ca-ES" w:bidi="km-KH"/>
          </w:rPr>
          <w:id w:val="199291147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A024A">
            <w:rPr>
              <w:rFonts w:ascii="MS Gothic" w:eastAsia="MS Gothic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 xml:space="preserve"> </w:t>
      </w:r>
      <w:r w:rsidR="006B6D97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3C336F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បាន</w:t>
      </w:r>
      <w:r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បង្កើតអាសយដ្ឋានអ៊ីម៉ែល</w:t>
      </w:r>
      <w:r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sdt>
        <w:sdtPr>
          <w:rPr>
            <w:rFonts w:ascii="Khmer OS Siemreap" w:hAnsi="Khmer OS Siemreap" w:cs="Khmer OS Siemreap"/>
            <w:b w:val="0"/>
            <w:sz w:val="22"/>
            <w:szCs w:val="22"/>
            <w:lang w:val="ca-ES" w:bidi="km-KH"/>
          </w:rPr>
          <w:id w:val="-58283467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A024A">
            <w:rPr>
              <w:rFonts w:ascii="MS Gothic" w:eastAsia="MS Gothic" w:hAnsi="Khmer OS Siemreap" w:cs="Khmer OS Siemreap" w:hint="eastAsia"/>
              <w:b w:val="0"/>
              <w:sz w:val="22"/>
              <w:szCs w:val="22"/>
              <w:lang w:val="ca-ES" w:bidi="km-KH"/>
            </w:rPr>
            <w:t>☐</w:t>
          </w:r>
        </w:sdtContent>
      </w:sdt>
      <w:r w:rsidR="006B6D97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3C336F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បានកំណត់ការ</w:t>
      </w:r>
      <w:r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ប្រើប្រាស់</w:t>
      </w:r>
      <w:r w:rsidRPr="006E3F3E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ប្រព័ន្ធអ៊ីនធឺណិត</w:t>
      </w:r>
    </w:p>
    <w:p w:rsidR="00342076" w:rsidRPr="006E3F3E" w:rsidRDefault="003C336F" w:rsidP="00954D1B">
      <w:pPr>
        <w:pStyle w:val="Heading2"/>
        <w:tabs>
          <w:tab w:val="clear" w:pos="7185"/>
          <w:tab w:val="left" w:pos="709"/>
          <w:tab w:val="left" w:pos="5529"/>
        </w:tabs>
        <w:spacing w:after="0" w:line="480" w:lineRule="exact"/>
        <w:ind w:left="425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អាសយដ្ឋានអ៊ីម៉ែល</w:t>
      </w:r>
      <w:r w:rsidR="00954D1B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​៖</w:t>
      </w:r>
      <w:r w:rsidR="0034207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 xml:space="preserve"> 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2"/>
            <w:enabled/>
            <w:calcOnExit w:val="0"/>
            <w:textInput/>
          </w:ffData>
        </w:fldChar>
      </w:r>
      <w:bookmarkStart w:id="15" w:name="Text172"/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5"/>
      <w:r w:rsidR="00954D1B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954D1B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គណនីអ៊ីនធឺ</w:t>
      </w:r>
      <w:r w:rsidR="00342076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ណិត</w:t>
      </w:r>
      <w:r w:rsidR="00954D1B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៖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3"/>
            <w:enabled/>
            <w:calcOnExit w:val="0"/>
            <w:textInput/>
          </w:ffData>
        </w:fldChar>
      </w:r>
      <w:bookmarkStart w:id="16" w:name="Text173"/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6"/>
    </w:p>
    <w:p w:rsidR="00954D1B" w:rsidRPr="006E3F3E" w:rsidRDefault="00954D1B" w:rsidP="003F31E7">
      <w:pPr>
        <w:pStyle w:val="Heading2"/>
        <w:tabs>
          <w:tab w:val="clear" w:pos="7185"/>
          <w:tab w:val="left" w:pos="709"/>
          <w:tab w:val="left" w:pos="4253"/>
          <w:tab w:val="left" w:pos="7230"/>
        </w:tabs>
        <w:spacing w:before="240" w:after="0" w:line="400" w:lineRule="exact"/>
        <w:ind w:left="425"/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pP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034737" wp14:editId="37CFCB11">
                <wp:simplePos x="0" y="0"/>
                <wp:positionH relativeFrom="column">
                  <wp:posOffset>4518660</wp:posOffset>
                </wp:positionH>
                <wp:positionV relativeFrom="paragraph">
                  <wp:posOffset>22225</wp:posOffset>
                </wp:positionV>
                <wp:extent cx="1685925" cy="0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8pt,1.75pt" to="488.5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" strokecolor="#4579b8 [3044]"/>
            </w:pict>
          </mc:Fallback>
        </mc:AlternateContent>
      </w:r>
      <w:r w:rsidRPr="006E3F3E">
        <w:rPr>
          <w:rFonts w:ascii="Khmer OS Siemreap" w:hAnsi="Khmer OS Siemreap" w:cs="Khmer OS Siemreap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AE2CF5" wp14:editId="69FF8E6A">
                <wp:simplePos x="0" y="0"/>
                <wp:positionH relativeFrom="column">
                  <wp:posOffset>1337310</wp:posOffset>
                </wp:positionH>
                <wp:positionV relativeFrom="paragraph">
                  <wp:posOffset>22225</wp:posOffset>
                </wp:positionV>
                <wp:extent cx="21717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3pt,1.75pt" to="276.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" strokecolor="#4579b8 [3044]"/>
            </w:pict>
          </mc:Fallback>
        </mc:AlternateContent>
      </w:r>
      <w:r w:rsidR="00746CAA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ឈ្មោះមន្ត្រី៖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4"/>
            <w:enabled/>
            <w:calcOnExit w:val="0"/>
            <w:textInput/>
          </w:ffData>
        </w:fldChar>
      </w:r>
      <w:bookmarkStart w:id="17" w:name="Text174"/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7"/>
      <w:r w:rsidR="00746CAA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746CAA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ហត្ថលេខា</w:t>
      </w:r>
      <w:r w:rsidR="00047B4F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អ្នក</w:t>
      </w:r>
      <w:r w:rsidR="00746CAA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ស្នើ</w:t>
      </w:r>
      <w:r w:rsidR="00746CAA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746CAA" w:rsidRPr="006E3F3E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កាលបរិច្ឆេទ៖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ab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begin">
          <w:ffData>
            <w:name w:val="Text175"/>
            <w:enabled/>
            <w:calcOnExit w:val="0"/>
            <w:textInput/>
          </w:ffData>
        </w:fldChar>
      </w:r>
      <w:bookmarkStart w:id="18" w:name="Text175"/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instrText xml:space="preserve"> FORMTEXT </w:instrTex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separate"/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t> </w:t>
      </w:r>
      <w:r w:rsidR="00BA19A6" w:rsidRPr="006E3F3E">
        <w:rPr>
          <w:rFonts w:ascii="Khmer OS Siemreap" w:hAnsi="Khmer OS Siemreap" w:cs="Khmer OS Siemreap"/>
          <w:b w:val="0"/>
          <w:sz w:val="22"/>
          <w:szCs w:val="22"/>
          <w:lang w:val="ca-ES" w:bidi="km-KH"/>
        </w:rPr>
        <w:fldChar w:fldCharType="end"/>
      </w:r>
      <w:bookmarkEnd w:id="18"/>
    </w:p>
    <w:p w:rsidR="00954D1B" w:rsidRDefault="00FA024A" w:rsidP="00954D1B">
      <w:pPr>
        <w:rPr>
          <w:lang w:val="ca-ES"/>
        </w:rPr>
      </w:pPr>
      <w:r w:rsidRPr="006E3F3E">
        <w:rPr>
          <w:rFonts w:ascii="Khmer OS Siemreap" w:hAnsi="Khmer OS Siemreap" w:cs="Khmer OS Siemreap"/>
          <w:b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07696E" wp14:editId="13644A2D">
                <wp:simplePos x="0" y="0"/>
                <wp:positionH relativeFrom="column">
                  <wp:posOffset>5296354</wp:posOffset>
                </wp:positionH>
                <wp:positionV relativeFrom="paragraph">
                  <wp:posOffset>21887</wp:posOffset>
                </wp:positionV>
                <wp:extent cx="909823" cy="0"/>
                <wp:effectExtent l="0" t="0" r="2413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8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7.05pt,1.7pt" to="488.7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" strokecolor="#4579b8 [3044]"/>
            </w:pict>
          </mc:Fallback>
        </mc:AlternateContent>
      </w:r>
      <w:r w:rsidRPr="006E3F3E">
        <w:rPr>
          <w:rFonts w:ascii="Khmer OS Siemreap" w:hAnsi="Khmer OS Siemreap" w:cs="Khmer OS Siemreap"/>
          <w:b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E5015" wp14:editId="4DD2DDCA">
                <wp:simplePos x="0" y="0"/>
                <wp:positionH relativeFrom="column">
                  <wp:posOffset>948913</wp:posOffset>
                </wp:positionH>
                <wp:positionV relativeFrom="paragraph">
                  <wp:posOffset>20320</wp:posOffset>
                </wp:positionV>
                <wp:extent cx="1724025" cy="0"/>
                <wp:effectExtent l="0" t="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7pt,1.6pt" to="210.4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" strokecolor="#4579b8 [3044]"/>
            </w:pict>
          </mc:Fallback>
        </mc:AlternateContent>
      </w:r>
      <w:r w:rsidR="00954D1B">
        <w:rPr>
          <w:lang w:val="ca-ES"/>
        </w:rPr>
        <w:br w:type="page"/>
      </w:r>
    </w:p>
    <w:p w:rsidR="00A133A4" w:rsidRPr="00A133A4" w:rsidRDefault="00A133A4" w:rsidP="00A133A4">
      <w:pPr>
        <w:pStyle w:val="NoSpacing"/>
        <w:tabs>
          <w:tab w:val="center" w:pos="6804"/>
        </w:tabs>
        <w:rPr>
          <w:rFonts w:ascii="Khmer OS Muol Light" w:hAnsi="Khmer OS Muol Light" w:cs="Khmer OS Muol Light"/>
          <w:sz w:val="22"/>
          <w:szCs w:val="22"/>
          <w:lang w:val="ca-ES" w:bidi="km-KH"/>
        </w:rPr>
      </w:pPr>
      <w:r>
        <w:rPr>
          <w:noProof/>
          <w:sz w:val="22"/>
          <w:szCs w:val="22"/>
          <w:lang w:bidi="km-KH"/>
        </w:rPr>
        <w:lastRenderedPageBreak/>
        <w:drawing>
          <wp:anchor distT="0" distB="0" distL="114300" distR="114300" simplePos="0" relativeHeight="251698176" behindDoc="1" locked="0" layoutInCell="1" allowOverlap="1" wp14:anchorId="2D937603" wp14:editId="0D230C96">
            <wp:simplePos x="0" y="0"/>
            <wp:positionH relativeFrom="column">
              <wp:posOffset>430753</wp:posOffset>
            </wp:positionH>
            <wp:positionV relativeFrom="paragraph">
              <wp:posOffset>-2540</wp:posOffset>
            </wp:positionV>
            <wp:extent cx="657000" cy="900000"/>
            <wp:effectExtent l="0" t="0" r="0" b="0"/>
            <wp:wrapNone/>
            <wp:docPr id="11" name="Picture 11" descr="D:\MCS\MCS_Logo_Nobackgrou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CS\MCS_Logo_Nobackgroun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3A4">
        <w:rPr>
          <w:rFonts w:ascii="Khmer OS Muol Light" w:hAnsi="Khmer OS Muol Light" w:cs="Khmer OS Muol Light"/>
          <w:sz w:val="22"/>
          <w:szCs w:val="22"/>
          <w:lang w:val="ca-ES" w:bidi="km-KH"/>
        </w:rPr>
        <w:tab/>
      </w: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ព្រះរាជាណាចក្រកម្ពុជា</w:t>
      </w:r>
    </w:p>
    <w:p w:rsidR="00A133A4" w:rsidRPr="00A133A4" w:rsidRDefault="00A133A4" w:rsidP="00A133A4">
      <w:pPr>
        <w:pStyle w:val="NoSpacing"/>
        <w:tabs>
          <w:tab w:val="center" w:pos="6804"/>
        </w:tabs>
        <w:rPr>
          <w:rFonts w:ascii="Khmer OS Muol Light" w:hAnsi="Khmer OS Muol Light" w:cs="Khmer OS Muol Light"/>
          <w:sz w:val="22"/>
          <w:szCs w:val="22"/>
          <w:lang w:val="ca-ES" w:bidi="km-KH"/>
        </w:rPr>
      </w:pP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ab/>
        <w:t>ជាតិ សាសនា ព្រះមហាក្សត្រ</w:t>
      </w:r>
    </w:p>
    <w:p w:rsidR="00A133A4" w:rsidRPr="00A133A4" w:rsidRDefault="00A133A4" w:rsidP="00A133A4">
      <w:pPr>
        <w:pStyle w:val="NoSpacing"/>
        <w:tabs>
          <w:tab w:val="center" w:pos="6804"/>
        </w:tabs>
        <w:rPr>
          <w:rFonts w:ascii="Tacteing" w:hAnsi="Tacteing" w:cs="Khmer OS Muol Light"/>
          <w:sz w:val="22"/>
          <w:szCs w:val="22"/>
          <w:lang w:bidi="km-KH"/>
        </w:rPr>
      </w:pP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ab/>
      </w:r>
      <w:r w:rsidRPr="00A133A4">
        <w:rPr>
          <w:rFonts w:ascii="Tacteing" w:hAnsi="Tacteing" w:cs="Khmer OS Muol Light"/>
          <w:sz w:val="44"/>
          <w:szCs w:val="44"/>
          <w:lang w:bidi="km-KH"/>
        </w:rPr>
        <w:t>3</w:t>
      </w:r>
    </w:p>
    <w:p w:rsidR="00A133A4" w:rsidRPr="00286AEE" w:rsidRDefault="00A133A4" w:rsidP="00A133A4">
      <w:pPr>
        <w:pStyle w:val="NoSpacing"/>
        <w:rPr>
          <w:rFonts w:ascii="Khmer OS Muol Light" w:hAnsi="Khmer OS Muol Light" w:cs="Khmer OS Muol Light"/>
          <w:sz w:val="12"/>
          <w:szCs w:val="12"/>
          <w:lang w:bidi="km-KH"/>
        </w:rPr>
      </w:pPr>
    </w:p>
    <w:p w:rsidR="00A133A4" w:rsidRDefault="00A133A4" w:rsidP="00A133A4">
      <w:pPr>
        <w:pStyle w:val="NoSpacing"/>
        <w:tabs>
          <w:tab w:val="center" w:pos="1276"/>
        </w:tabs>
        <w:ind w:left="-567"/>
        <w:rPr>
          <w:rFonts w:ascii="Khmer OS Muol Light" w:hAnsi="Khmer OS Muol Light" w:cs="Khmer OS Muol Light"/>
          <w:sz w:val="22"/>
          <w:szCs w:val="22"/>
          <w:lang w:bidi="km-KH"/>
        </w:rPr>
      </w:pP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ab/>
      </w:r>
      <w:r>
        <w:rPr>
          <w:rFonts w:ascii="Khmer OS Muol Light" w:hAnsi="Khmer OS Muol Light" w:cs="Khmer OS Muol Light"/>
          <w:sz w:val="22"/>
          <w:szCs w:val="22"/>
          <w:cs/>
          <w:lang w:bidi="km-KH"/>
        </w:rPr>
        <w:t>ក្រសួងមុខងារសាធារ</w:t>
      </w:r>
      <w:r>
        <w:rPr>
          <w:rFonts w:ascii="Khmer OS Muol Light" w:hAnsi="Khmer OS Muol Light" w:cs="Khmer OS Muol Light" w:hint="cs"/>
          <w:sz w:val="22"/>
          <w:szCs w:val="22"/>
          <w:cs/>
          <w:lang w:bidi="km-KH"/>
        </w:rPr>
        <w:t>ណៈ</w:t>
      </w:r>
    </w:p>
    <w:p w:rsidR="00954D1B" w:rsidRDefault="00954D1B" w:rsidP="00954D1B">
      <w:pPr>
        <w:jc w:val="center"/>
        <w:rPr>
          <w:rFonts w:ascii="Khmer OS Muol Light" w:hAnsi="Khmer OS Muol Light" w:cs="Khmer OS Muol Light"/>
          <w:sz w:val="24"/>
          <w:lang w:val="ca-ES" w:bidi="km-KH"/>
        </w:rPr>
      </w:pPr>
    </w:p>
    <w:p w:rsidR="002B3F8C" w:rsidRDefault="002B3F8C" w:rsidP="00A133A4">
      <w:pPr>
        <w:jc w:val="center"/>
        <w:rPr>
          <w:rFonts w:ascii="Khmer OS Muol Light" w:hAnsi="Khmer OS Muol Light" w:cs="Khmer OS Muol Light"/>
          <w:b/>
          <w:color w:val="FFFFFF" w:themeColor="background1"/>
          <w:sz w:val="22"/>
          <w:szCs w:val="22"/>
          <w:lang w:val="ca-ES"/>
        </w:rPr>
      </w:pPr>
      <w:r w:rsidRPr="00342076">
        <w:rPr>
          <w:rFonts w:ascii="Khmer OS Muol Light" w:hAnsi="Khmer OS Muol Light" w:cs="Khmer OS Muol Light"/>
          <w:sz w:val="24"/>
          <w:cs/>
          <w:lang w:val="ca-ES" w:bidi="km-KH"/>
        </w:rPr>
        <w:t>លក្ខខណ្ឌប្រើប្រាស់</w:t>
      </w:r>
    </w:p>
    <w:p w:rsidR="00BE4DEE" w:rsidRDefault="00BE4DEE" w:rsidP="002B3F8C">
      <w:pPr>
        <w:pStyle w:val="Heading2"/>
        <w:numPr>
          <w:ilvl w:val="0"/>
          <w:numId w:val="12"/>
        </w:numPr>
        <w:tabs>
          <w:tab w:val="clear" w:pos="7185"/>
        </w:tabs>
        <w:spacing w:before="120"/>
        <w:rPr>
          <w:rFonts w:ascii="Khmer OS Siemreap" w:hAnsi="Khmer OS Siemreap" w:cs="Khmer OS Siemreap"/>
          <w:b w:val="0"/>
          <w:sz w:val="22"/>
          <w:szCs w:val="22"/>
          <w:lang w:val="ca-ES"/>
        </w:rPr>
      </w:pP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ប្រព័ន្ធអ៊ីធឺណិត និងអាសយដ្ឋានអ៊ីម៉ែល គឺជាកម្មសិទ្ធិស្របច្បាប់របស់ក្រសួងមុខងារសាធារណៈ។</w:t>
      </w:r>
    </w:p>
    <w:p w:rsidR="002B3F8C" w:rsidRDefault="00BE4DEE" w:rsidP="003A4401">
      <w:pPr>
        <w:pStyle w:val="Heading2"/>
        <w:numPr>
          <w:ilvl w:val="0"/>
          <w:numId w:val="12"/>
        </w:numPr>
        <w:tabs>
          <w:tab w:val="clear" w:pos="7185"/>
        </w:tabs>
        <w:spacing w:before="120"/>
        <w:jc w:val="both"/>
        <w:rPr>
          <w:rFonts w:ascii="Khmer OS Siemreap" w:hAnsi="Khmer OS Siemreap" w:cs="Khmer OS Siemreap"/>
          <w:b w:val="0"/>
          <w:sz w:val="22"/>
          <w:szCs w:val="22"/>
          <w:lang w:val="ca-ES"/>
        </w:rPr>
      </w:pP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មន្ត្រីរាជការស៊ីវិលនៃក្រសួងមុខងារសាធារណៈ</w:t>
      </w:r>
      <w:r w:rsidR="003A4401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ដែលមានបំណងចង់ប្រើប្រាស់ប្រព័ន្ធអ៊ីធឺណិត និងបង្កើត</w:t>
      </w:r>
      <w:r w:rsidR="00FD71B0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 xml:space="preserve"> </w:t>
      </w:r>
      <w:r w:rsidR="003A4401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អាសយដ្ឋានអ៊ីម៉ែល ត្រូវបំពេញសំណុំបែបបទប្រើប្រាស់ជាមុនសិន។</w:t>
      </w:r>
    </w:p>
    <w:p w:rsidR="003A4401" w:rsidRDefault="003A4401" w:rsidP="003A4401">
      <w:pPr>
        <w:pStyle w:val="Heading2"/>
        <w:numPr>
          <w:ilvl w:val="0"/>
          <w:numId w:val="12"/>
        </w:numPr>
        <w:tabs>
          <w:tab w:val="clear" w:pos="7185"/>
        </w:tabs>
        <w:spacing w:before="120"/>
        <w:jc w:val="both"/>
        <w:rPr>
          <w:rFonts w:ascii="Khmer OS Siemreap" w:hAnsi="Khmer OS Siemreap" w:cs="Khmer OS Siemreap"/>
          <w:b w:val="0"/>
          <w:sz w:val="22"/>
          <w:szCs w:val="22"/>
          <w:lang w:val="ca-ES"/>
        </w:rPr>
      </w:pP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គណនីរបស់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លោក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 xml:space="preserve">អ្នក មាន 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“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ឈ្មោះ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អ្នក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ប្រើប្រាស់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”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 xml:space="preserve"> និង 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“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ពាក្យសម្ងាត់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”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 xml:space="preserve"> ។ 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ដើម្បីធានានូវសុវត្ថិភា</w:t>
      </w:r>
      <w:r w:rsidR="004276CD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ពគណ</w:t>
      </w:r>
      <w:r w:rsidR="00FD71B0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នី</w:t>
      </w:r>
      <w:r w:rsidR="004276CD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របស់លោកអ្នក សូមលោកអ្នកប្តូរ “ពាក្យសម្ងាត់” នៅពេលដែលគណនេយ្យរបស់លោកអ្នកត្រូវបានបង្កើត និង សូមលោកអ្នកថែរក្សា </w:t>
      </w:r>
      <w:r w:rsidR="004276CD">
        <w:rPr>
          <w:rFonts w:ascii="Khmer OS Siemreap" w:hAnsi="Khmer OS Siemreap" w:cs="Khmer OS Siemreap" w:hint="cs"/>
          <w:b w:val="0"/>
          <w:sz w:val="22"/>
          <w:szCs w:val="22"/>
          <w:cs/>
          <w:lang w:bidi="km-KH"/>
        </w:rPr>
        <w:t>“ពាក្យសម្ងាត់” នោះ ឲ្យមានសុវត្ថិភាពខ្ពស់។</w:t>
      </w:r>
    </w:p>
    <w:p w:rsidR="004276CD" w:rsidRDefault="004276CD" w:rsidP="004276CD">
      <w:pPr>
        <w:pStyle w:val="Heading2"/>
        <w:numPr>
          <w:ilvl w:val="0"/>
          <w:numId w:val="12"/>
        </w:numPr>
        <w:spacing w:before="120"/>
        <w:jc w:val="both"/>
        <w:rPr>
          <w:rFonts w:ascii="Khmer OS Siemreap" w:hAnsi="Khmer OS Siemreap" w:cs="Khmer OS Siemreap"/>
          <w:b w:val="0"/>
          <w:sz w:val="22"/>
          <w:szCs w:val="22"/>
          <w:lang w:val="ca-ES"/>
        </w:rPr>
      </w:pP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ប្រសិនបើ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លោក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អ្នកភ្លេច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“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ពាក្យ</w:t>
      </w:r>
      <w:r w:rsidR="00FD71B0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សម្ងាត់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”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 xml:space="preserve"> សូម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ធ្វើការទំនាក់ទំនងជាមួយ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មន្ត្រីបច្ចេកទេស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របស់នាយកដ្ឋាន</w:t>
      </w:r>
      <w:r w:rsidRPr="00CB5C9B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គ្រប់</w:t>
      </w:r>
      <w:r w:rsidR="00BB3936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​</w:t>
      </w:r>
      <w:r w:rsidRPr="00CB5C9B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គ្រងប្រព័ន្ធព័ត៌មានវិទ្យា</w:t>
      </w:r>
      <w:r>
        <w:rPr>
          <w:rFonts w:ascii="Khmer OS Siemreap" w:hAnsi="Khmer OS Siemreap" w:cs="Khmer OS Siemreap"/>
          <w:b w:val="0"/>
          <w:sz w:val="22"/>
          <w:szCs w:val="22"/>
          <w:lang w:val="ca-ES"/>
        </w:rPr>
        <w:t xml:space="preserve"> </w:t>
      </w:r>
      <w:r w:rsidRPr="00CB5C9B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និងឯកសារមន្ត្រីរាជការស៊ីវិល</w:t>
      </w:r>
      <w:r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 xml:space="preserve"> ដើម្បីកំណត់ពាក្យសម្ងាត់ជូនអ្នកឡើងវិញ។</w:t>
      </w:r>
    </w:p>
    <w:p w:rsidR="00CB5C9B" w:rsidRDefault="004276CD" w:rsidP="00C71BCC">
      <w:pPr>
        <w:pStyle w:val="Heading2"/>
        <w:numPr>
          <w:ilvl w:val="0"/>
          <w:numId w:val="12"/>
        </w:numPr>
        <w:spacing w:before="120"/>
        <w:jc w:val="both"/>
        <w:rPr>
          <w:rFonts w:ascii="Khmer OS Siemreap" w:hAnsi="Khmer OS Siemreap" w:cs="Khmer OS Siemreap"/>
          <w:b w:val="0"/>
          <w:sz w:val="22"/>
          <w:szCs w:val="22"/>
          <w:lang w:val="ca-ES"/>
        </w:rPr>
      </w:pPr>
      <w:r w:rsidRPr="00C71BCC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>ត្រូវបានហាមខាត់ជាដាច់ខាត ចំពោះការ</w:t>
      </w:r>
      <w:r w:rsidR="00CB5C9B" w:rsidRPr="00C71BCC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ប្រើប្រាស់គណនី ឬសម្ភារៈរបស់ក្រសួងមុខងារសាធារណៈ ដើម្បីបញ្ចូន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​</w:t>
      </w:r>
      <w:r w:rsidR="00C71BCC" w:rsidRPr="00C71BCC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ព័ត៌មានដែលមាន</w:t>
      </w:r>
      <w:r w:rsidR="00CB5C9B" w:rsidRPr="00C71BCC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លក្ខណៈ</w:t>
      </w:r>
      <w:r w:rsidRPr="00C71BCC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 xml:space="preserve"> </w:t>
      </w:r>
      <w:r w:rsidR="00CB5C9B" w:rsidRPr="00C71BCC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អាសគ្រាម គំរាមកំហែង ការវាយប្រហារ រើស</w:t>
      </w:r>
      <w:r w:rsidRPr="00C71BCC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អើង ដល់បុគ្គលដទៃ ឬក្រុមផ្សេងទៀត</w:t>
      </w:r>
      <w:r w:rsidR="00B82674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 xml:space="preserve"> ឬ</w:t>
      </w:r>
      <w:r w:rsidR="00B82674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ប្រើប្រាស់</w:t>
      </w:r>
      <w:r w:rsidR="00B82674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ដើម្បីផ្សព្វផ្សាយ</w:t>
      </w:r>
      <w:r w:rsidR="00B82674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ពាណិជ្ជកម្ម ឬសកម្មភាពរាតត្បាត (ចម្លងមេរោគ) ដល់កុំព្យូទ័រដទៃ</w:t>
      </w:r>
      <w:r w:rsidR="00CB5C9B" w:rsidRPr="00C71BCC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។</w:t>
      </w:r>
    </w:p>
    <w:p w:rsidR="007E07EA" w:rsidRPr="007E07EA" w:rsidRDefault="00B82674" w:rsidP="00B82674">
      <w:pPr>
        <w:pStyle w:val="Heading2"/>
        <w:numPr>
          <w:ilvl w:val="0"/>
          <w:numId w:val="12"/>
        </w:numPr>
        <w:spacing w:before="120"/>
        <w:jc w:val="both"/>
        <w:rPr>
          <w:rFonts w:ascii="Khmer OS Siemreap" w:hAnsi="Khmer OS Siemreap" w:cs="Khmer OS Siemreap"/>
          <w:b w:val="0"/>
          <w:spacing w:val="-4"/>
          <w:sz w:val="22"/>
          <w:szCs w:val="22"/>
          <w:lang w:val="ca-ES"/>
        </w:rPr>
      </w:pPr>
      <w:r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>មិនត្រូវប្រើប្រាស់</w:t>
      </w:r>
      <w:r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គណនីអ៊ីម៉ែល</w:t>
      </w:r>
      <w:r w:rsidR="003F31E7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 xml:space="preserve"> </w:t>
      </w:r>
      <w:r w:rsidR="003F31E7" w:rsidRPr="007E07EA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ឬឧបករណ៍ផ្សេងៗ</w:t>
      </w:r>
      <w:r w:rsidR="003F31E7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 xml:space="preserve"> របស់</w:t>
      </w:r>
      <w:r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ក្រសួងមុខងារសាធារណៈ</w:t>
      </w:r>
      <w:r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 xml:space="preserve"> </w:t>
      </w:r>
      <w:r w:rsidR="003F31E7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 xml:space="preserve"> ដើម្បីប្រព្រឹត្ត</w:t>
      </w:r>
      <w:r w:rsidR="007E07EA" w:rsidRPr="007E07EA">
        <w:rPr>
          <w:rFonts w:ascii="Khmer OS Siemreap" w:hAnsi="Khmer OS Siemreap" w:cs="Khmer OS Siemreap"/>
          <w:b w:val="0"/>
          <w:spacing w:val="-4"/>
          <w:sz w:val="22"/>
          <w:szCs w:val="22"/>
          <w:cs/>
          <w:lang w:val="ca-ES" w:bidi="km-KH"/>
        </w:rPr>
        <w:t>ឧក្រិដ្ឋកម្ម ឬគោលបំណងខុសច្បាប់</w:t>
      </w:r>
      <w:r w:rsidR="003F31E7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>នានា</w:t>
      </w:r>
      <w:r w:rsidR="007E07EA" w:rsidRPr="007E07EA">
        <w:rPr>
          <w:rFonts w:ascii="Khmer OS Siemreap" w:hAnsi="Khmer OS Siemreap" w:cs="Khmer OS Siemreap" w:hint="cs"/>
          <w:b w:val="0"/>
          <w:spacing w:val="-4"/>
          <w:sz w:val="22"/>
          <w:szCs w:val="22"/>
          <w:cs/>
          <w:lang w:val="ca-ES" w:bidi="km-KH"/>
        </w:rPr>
        <w:t>។</w:t>
      </w:r>
    </w:p>
    <w:p w:rsidR="009802E3" w:rsidRDefault="009802E3" w:rsidP="009802E3">
      <w:pPr>
        <w:pStyle w:val="Heading2"/>
        <w:numPr>
          <w:ilvl w:val="0"/>
          <w:numId w:val="12"/>
        </w:numPr>
        <w:spacing w:before="120"/>
        <w:jc w:val="both"/>
        <w:rPr>
          <w:rFonts w:ascii="Khmer OS Siemreap" w:hAnsi="Khmer OS Siemreap" w:cs="Khmer OS Siemreap"/>
          <w:b w:val="0"/>
          <w:sz w:val="22"/>
          <w:szCs w:val="22"/>
          <w:lang w:val="ca-ES"/>
        </w:rPr>
      </w:pP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មិនត្រូវប្រើប្រាស់</w:t>
      </w:r>
      <w:r w:rsidR="001F3032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គណនីអ៊ីម៉ែល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ឬឧបករណ៍ផ្សេងៗ របស់</w:t>
      </w:r>
      <w:r w:rsidR="001F3032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 xml:space="preserve">ក្រសួងមុខងារសាធារណៈ </w:t>
      </w:r>
      <w:r w:rsidR="00C6519F" w:rsidRPr="00C6519F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ដើម្បី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លួច</w:t>
      </w:r>
      <w:r w:rsidR="004A6C07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យក</w:t>
      </w:r>
      <w:r w:rsidR="00C6519F" w:rsidRPr="00C6519F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ព័ត៌មាន</w:t>
      </w:r>
      <w:r w:rsidR="007E07EA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</w:t>
      </w:r>
      <w:r w:rsidR="00C6519F" w:rsidRPr="00C6519F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ឬទិន្នន័យ</w:t>
      </w:r>
      <w:r w:rsidR="00870DBA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ឬចូលទៅបំផ្លាញប្រព័ន្ធសុវត្ថិភាព</w:t>
      </w:r>
      <w:r w:rsidR="00C6519F">
        <w:rPr>
          <w:rFonts w:ascii="Khmer OS Siemreap" w:hAnsi="Khmer OS Siemreap" w:cs="Khmer OS Siemreap"/>
          <w:b w:val="0"/>
          <w:sz w:val="22"/>
          <w:szCs w:val="22"/>
          <w:lang w:val="ca-ES"/>
        </w:rPr>
        <w:t xml:space="preserve"> </w:t>
      </w:r>
      <w:r w:rsidR="00870DBA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របស់ក្រសួងមុខងារសាធារណណៈ ឬស្ថាប័នផ្សេងឡើយ</w:t>
      </w:r>
      <w:r w:rsidR="00C6519F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។</w:t>
      </w:r>
    </w:p>
    <w:p w:rsidR="00870DBA" w:rsidRPr="00870DBA" w:rsidRDefault="00870DBA" w:rsidP="009802E3">
      <w:pPr>
        <w:pStyle w:val="Heading2"/>
        <w:numPr>
          <w:ilvl w:val="0"/>
          <w:numId w:val="12"/>
        </w:numPr>
        <w:spacing w:before="120"/>
        <w:jc w:val="both"/>
        <w:rPr>
          <w:rFonts w:ascii="Khmer OS Siemreap" w:hAnsi="Khmer OS Siemreap" w:cs="Khmer OS Siemreap"/>
          <w:b w:val="0"/>
          <w:sz w:val="22"/>
          <w:szCs w:val="22"/>
          <w:lang w:val="ca-ES"/>
        </w:rPr>
      </w:pPr>
      <w:r w:rsidRPr="00342076">
        <w:rPr>
          <w:rFonts w:ascii="Khmer OS Siemreap" w:hAnsi="Khmer OS Siemreap" w:cs="Khmer OS Siemreap"/>
          <w:sz w:val="22"/>
          <w:szCs w:val="22"/>
          <w:cs/>
          <w:lang w:bidi="km-KH"/>
        </w:rPr>
        <w:t xml:space="preserve">មិនត្រូវប្រើគណនីអ៊ីម៉ែលក្រសួងមុខងារសាធារណៈ  ឬឧបករណ៍ផ្សេងៗ </w:t>
      </w:r>
      <w:r>
        <w:rPr>
          <w:rFonts w:ascii="Khmer OS Siemreap" w:hAnsi="Khmer OS Siemreap" w:cs="Khmer OS Siemreap"/>
          <w:sz w:val="22"/>
          <w:szCs w:val="22"/>
          <w:cs/>
          <w:lang w:bidi="km-KH"/>
        </w:rPr>
        <w:t>ចូលទៅក្នុងបន្ទប់ជជែកកំសា</w:t>
      </w:r>
      <w:r>
        <w:rPr>
          <w:rFonts w:ascii="Khmer OS Siemreap" w:hAnsi="Khmer OS Siemreap" w:cs="Khmer OS Siemreap"/>
          <w:sz w:val="22"/>
          <w:szCs w:val="22"/>
          <w:cs/>
          <w:lang w:val="ca-ES" w:bidi="km-KH"/>
        </w:rPr>
        <w:t>ន្ត</w:t>
      </w:r>
      <w:r w:rsidRPr="00342076">
        <w:rPr>
          <w:rFonts w:ascii="Khmer OS Siemreap" w:hAnsi="Khmer OS Siemreap" w:cs="Khmer OS Siemreap"/>
          <w:sz w:val="22"/>
          <w:szCs w:val="22"/>
          <w:cs/>
          <w:lang w:bidi="km-KH"/>
        </w:rPr>
        <w:t xml:space="preserve"> អន្តរកម្មជាមួយ </w:t>
      </w:r>
      <w:r w:rsidRPr="003F31E7">
        <w:rPr>
          <w:lang w:val="ca-ES"/>
        </w:rPr>
        <w:t>MUDs (Multiplayer Real-Time)</w:t>
      </w:r>
      <w:r w:rsidRPr="004673EC">
        <w:rPr>
          <w:rFonts w:ascii="Khmer OS Siemreap" w:hAnsi="Khmer OS Siemreap" w:cs="Khmer OS Siemreap"/>
          <w:sz w:val="22"/>
          <w:szCs w:val="22"/>
          <w:lang w:val="ca-ES"/>
        </w:rPr>
        <w:t xml:space="preserve"> </w:t>
      </w:r>
      <w:r w:rsidRPr="00342076">
        <w:rPr>
          <w:rFonts w:ascii="Khmer OS Siemreap" w:hAnsi="Khmer OS Siemreap" w:cs="Khmer OS Siemreap"/>
          <w:sz w:val="22"/>
          <w:szCs w:val="22"/>
          <w:cs/>
          <w:lang w:bidi="km-KH"/>
        </w:rPr>
        <w:t>ឬលេងហ្គេមដែលប្រើប្រាស់ធនធានបណ្តាញ។</w:t>
      </w:r>
    </w:p>
    <w:p w:rsidR="00342076" w:rsidRPr="00E24C07" w:rsidRDefault="009802E3" w:rsidP="00342076">
      <w:pPr>
        <w:pStyle w:val="Heading2"/>
        <w:numPr>
          <w:ilvl w:val="0"/>
          <w:numId w:val="12"/>
        </w:numPr>
        <w:spacing w:before="120"/>
        <w:jc w:val="both"/>
        <w:rPr>
          <w:rFonts w:cstheme="minorBidi"/>
          <w:lang w:val="ca-ES" w:bidi="km-KH"/>
        </w:rPr>
      </w:pPr>
      <w:r w:rsidRPr="00870DBA">
        <w:rPr>
          <w:rFonts w:ascii="Khmer OS Siemreap" w:hAnsi="Khmer OS Siemreap" w:cs="Khmer OS Siemreap"/>
          <w:b w:val="0"/>
          <w:spacing w:val="-8"/>
          <w:sz w:val="22"/>
          <w:szCs w:val="22"/>
          <w:cs/>
          <w:lang w:val="ca-ES" w:bidi="km-KH"/>
        </w:rPr>
        <w:t>បញ្ជីឈ្មោះក្រុមប្រើប្រាស់អ៊ីម៉ែលត្រូវបានប្រើប្រាស់</w:t>
      </w:r>
      <w:r w:rsidRPr="00870DBA">
        <w:rPr>
          <w:rFonts w:ascii="Khmer OS Siemreap" w:hAnsi="Khmer OS Siemreap" w:cs="Khmer OS Siemreap" w:hint="cs"/>
          <w:spacing w:val="-8"/>
          <w:sz w:val="22"/>
          <w:szCs w:val="22"/>
          <w:cs/>
          <w:lang w:val="ca-ES" w:bidi="km-KH"/>
        </w:rPr>
        <w:t>សម្រាប់</w:t>
      </w:r>
      <w:r w:rsidRPr="00870DBA">
        <w:rPr>
          <w:rFonts w:ascii="Khmer OS Siemreap" w:hAnsi="Khmer OS Siemreap" w:cs="Khmer OS Siemreap"/>
          <w:b w:val="0"/>
          <w:spacing w:val="-8"/>
          <w:sz w:val="22"/>
          <w:szCs w:val="22"/>
          <w:cs/>
          <w:lang w:val="ca-ES" w:bidi="km-KH"/>
        </w:rPr>
        <w:t>កិច្ចការរបស់ក្រសួងមុខងារសាធារណៈ។ ការប្រើប្រាស់</w:t>
      </w:r>
      <w:r w:rsidRPr="00870DBA">
        <w:rPr>
          <w:rFonts w:ascii="Khmer OS Siemreap" w:hAnsi="Khmer OS Siemreap" w:cs="Khmer OS Siemreap" w:hint="cs"/>
          <w:sz w:val="22"/>
          <w:szCs w:val="22"/>
          <w:cs/>
          <w:lang w:val="ca-ES" w:bidi="km-KH"/>
        </w:rPr>
        <w:t>​</w:t>
      </w:r>
      <w:r w:rsidRPr="00870DBA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បញ្ជីឈ្មោះ</w:t>
      </w:r>
      <w:r w:rsidRPr="00870DBA">
        <w:rPr>
          <w:rFonts w:ascii="Khmer OS Siemreap" w:hAnsi="Khmer OS Siemreap" w:cs="Khmer OS Siemreap" w:hint="cs"/>
          <w:sz w:val="22"/>
          <w:szCs w:val="22"/>
          <w:cs/>
          <w:lang w:val="ca-ES" w:bidi="km-KH"/>
        </w:rPr>
        <w:t>ក្រុមសម្រាប់</w:t>
      </w:r>
      <w:r w:rsidRPr="00870DBA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ហេតុផលបុគ្គលត្រូវបានហាមឃាត់</w:t>
      </w:r>
      <w:r w:rsidR="00870DBA" w:rsidRPr="00870DBA">
        <w:rPr>
          <w:rFonts w:ascii="Khmer OS Siemreap" w:hAnsi="Khmer OS Siemreap" w:cs="Khmer OS Siemreap" w:hint="cs"/>
          <w:sz w:val="22"/>
          <w:szCs w:val="22"/>
          <w:cs/>
          <w:lang w:val="ca-ES" w:bidi="km-KH"/>
        </w:rPr>
        <w:t>ជាដាច់ខាត</w:t>
      </w:r>
      <w:r w:rsidRPr="00870DBA">
        <w:rPr>
          <w:rFonts w:ascii="Khmer OS Siemreap" w:hAnsi="Khmer OS Siemreap" w:cs="Khmer OS Siemreap"/>
          <w:b w:val="0"/>
          <w:sz w:val="22"/>
          <w:szCs w:val="22"/>
          <w:cs/>
          <w:lang w:val="ca-ES" w:bidi="km-KH"/>
        </w:rPr>
        <w:t>។</w:t>
      </w:r>
    </w:p>
    <w:p w:rsidR="00E24C07" w:rsidRPr="00870DBA" w:rsidRDefault="00E24C07" w:rsidP="00342076">
      <w:pPr>
        <w:pStyle w:val="Heading2"/>
        <w:numPr>
          <w:ilvl w:val="0"/>
          <w:numId w:val="12"/>
        </w:numPr>
        <w:spacing w:before="120"/>
        <w:jc w:val="both"/>
        <w:rPr>
          <w:rFonts w:cstheme="minorBidi"/>
          <w:lang w:val="ca-ES" w:bidi="km-KH"/>
        </w:rPr>
      </w:pPr>
      <w:r w:rsidRPr="00BD082B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>វិធានរដ្ឋបាលនឹងត្រូវបាន</w:t>
      </w:r>
      <w:r w:rsidR="003F31E7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>អនុវត្ត</w:t>
      </w:r>
      <w:r w:rsidR="00BB3936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 xml:space="preserve"> </w:t>
      </w:r>
      <w:r w:rsidR="003F31E7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>ចំពោះ</w:t>
      </w:r>
      <w:r w:rsidRPr="00BD082B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>ជនណា ដែល</w:t>
      </w:r>
      <w:r w:rsidR="00BB3936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>បាន</w:t>
      </w:r>
      <w:r w:rsidRPr="00BD082B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>ប្រើប្រាស់</w:t>
      </w:r>
      <w:r w:rsidR="00BD082B" w:rsidRPr="00BD082B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>គណនីអ៊ីម៉ែល របស់ក្រសួងមុខងារ</w:t>
      </w:r>
      <w:r w:rsidR="00F5687F">
        <w:rPr>
          <w:rFonts w:ascii="Khmer OS Siemreap" w:hAnsi="Khmer OS Siemreap" w:cs="Khmer OS Siemreap" w:hint="cs"/>
          <w:b w:val="0"/>
          <w:spacing w:val="8"/>
          <w:sz w:val="22"/>
          <w:szCs w:val="22"/>
          <w:cs/>
          <w:lang w:val="ca-ES" w:bidi="km-KH"/>
        </w:rPr>
        <w:t xml:space="preserve"> </w:t>
      </w:r>
      <w:r w:rsidR="00BD082B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សាធារណៈ 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ខុសពីគោលការណ៍ច្បាប់</w:t>
      </w:r>
      <w:r w:rsidR="00823FB0"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 xml:space="preserve"> នៃព្រះរាជាណាចក្រកម្ពុជាដែលមាន</w:t>
      </w:r>
      <w:r>
        <w:rPr>
          <w:rFonts w:ascii="Khmer OS Siemreap" w:hAnsi="Khmer OS Siemreap" w:cs="Khmer OS Siemreap" w:hint="cs"/>
          <w:b w:val="0"/>
          <w:sz w:val="22"/>
          <w:szCs w:val="22"/>
          <w:cs/>
          <w:lang w:val="ca-ES" w:bidi="km-KH"/>
        </w:rPr>
        <w:t>ជាធរមាន។</w:t>
      </w:r>
      <w:bookmarkStart w:id="19" w:name="_GoBack"/>
      <w:bookmarkEnd w:id="19"/>
    </w:p>
    <w:p w:rsidR="007E07EA" w:rsidRPr="007E07EA" w:rsidRDefault="007E07EA" w:rsidP="00342076">
      <w:pPr>
        <w:rPr>
          <w:rFonts w:cstheme="minorBidi"/>
          <w:lang w:val="ca-ES" w:bidi="km-KH"/>
        </w:rPr>
      </w:pPr>
    </w:p>
    <w:p w:rsidR="00B048B1" w:rsidRPr="006303F9" w:rsidRDefault="00B048B1" w:rsidP="00B048B1">
      <w:pPr>
        <w:pStyle w:val="Heading2"/>
        <w:tabs>
          <w:tab w:val="clear" w:pos="7185"/>
          <w:tab w:val="left" w:pos="709"/>
          <w:tab w:val="left" w:pos="5954"/>
          <w:tab w:val="left" w:pos="7371"/>
        </w:tabs>
        <w:spacing w:before="120" w:line="400" w:lineRule="exact"/>
        <w:rPr>
          <w:rFonts w:ascii="Khmer OS Muol Light" w:hAnsi="Khmer OS Muol Light" w:cs="Khmer OS Muol Light"/>
          <w:b w:val="0"/>
          <w:color w:val="FFFFFF" w:themeColor="background1"/>
          <w:sz w:val="22"/>
          <w:szCs w:val="22"/>
          <w:lang w:val="ca-ES"/>
        </w:rPr>
      </w:pPr>
      <w:r>
        <w:rPr>
          <w:rFonts w:ascii="Khmer OS Battambang" w:hAnsi="Khmer OS Battambang" w:cs="Khmer OS Battambang"/>
          <w:b w:val="0"/>
          <w:noProof/>
          <w:sz w:val="22"/>
          <w:szCs w:val="22"/>
          <w:lang w:bidi="km-K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9D8C3D" wp14:editId="3A19DA99">
                <wp:simplePos x="0" y="0"/>
                <wp:positionH relativeFrom="column">
                  <wp:posOffset>3592244</wp:posOffset>
                </wp:positionH>
                <wp:positionV relativeFrom="paragraph">
                  <wp:posOffset>382130</wp:posOffset>
                </wp:positionV>
                <wp:extent cx="2611953" cy="0"/>
                <wp:effectExtent l="0" t="0" r="1714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19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85pt,30.1pt" to="488.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" strokecolor="#4579b8 [3044]"/>
            </w:pict>
          </mc:Fallback>
        </mc:AlternateContent>
      </w:r>
      <w:r>
        <w:rPr>
          <w:rFonts w:ascii="Khmer OS Battambang" w:hAnsi="Khmer OS Battambang" w:cs="Khmer OS Battambang"/>
          <w:b w:val="0"/>
          <w:sz w:val="22"/>
          <w:szCs w:val="22"/>
          <w:lang w:val="ca-ES"/>
        </w:rPr>
        <w:tab/>
      </w:r>
      <w:r>
        <w:rPr>
          <w:rFonts w:ascii="Khmer OS Battambang" w:hAnsi="Khmer OS Battambang" w:cs="Khmer OS Battambang"/>
          <w:b w:val="0"/>
          <w:sz w:val="22"/>
          <w:szCs w:val="22"/>
          <w:cs/>
          <w:lang w:val="ca-ES" w:bidi="km-KH"/>
        </w:rPr>
        <w:t>ហត្ថលេខា</w:t>
      </w:r>
      <w:r w:rsidR="00245FBE">
        <w:rPr>
          <w:rFonts w:ascii="Khmer OS Battambang" w:hAnsi="Khmer OS Battambang" w:cs="Khmer OS Battambang"/>
          <w:b w:val="0"/>
          <w:sz w:val="22"/>
          <w:szCs w:val="22"/>
          <w:cs/>
          <w:lang w:val="ca-ES" w:bidi="km-KH"/>
        </w:rPr>
        <w:t>អ្នកទទួលយល់ព្រមអនុវត្តតាមលក្ខខណ្ឌទាំងនេះ</w:t>
      </w:r>
      <w:r w:rsidRPr="006303F9">
        <w:rPr>
          <w:rFonts w:ascii="Khmer OS Muol Light" w:hAnsi="Khmer OS Muol Light" w:cs="Khmer OS Muol Light"/>
          <w:b w:val="0"/>
          <w:color w:val="FFFFFF" w:themeColor="background1"/>
          <w:sz w:val="22"/>
          <w:szCs w:val="22"/>
          <w:cs/>
          <w:lang w:val="ca-ES" w:bidi="km-KH"/>
        </w:rPr>
        <w:t>កស្នើ</w:t>
      </w:r>
      <w:r>
        <w:rPr>
          <w:rFonts w:ascii="Khmer OS Muol Light" w:hAnsi="Khmer OS Muol Light" w:cs="Khmer OS Muol Light"/>
          <w:b w:val="0"/>
          <w:color w:val="FFFFFF" w:themeColor="background1"/>
          <w:sz w:val="22"/>
          <w:szCs w:val="22"/>
          <w:lang w:val="ca-ES"/>
        </w:rPr>
        <w:tab/>
      </w:r>
      <w:r w:rsidRPr="006303F9">
        <w:rPr>
          <w:rFonts w:ascii="Khmer OS Muol Light" w:hAnsi="Khmer OS Muol Light" w:cs="Khmer OS Muol Light"/>
          <w:b w:val="0"/>
          <w:color w:val="FFFFFF" w:themeColor="background1"/>
          <w:sz w:val="22"/>
          <w:szCs w:val="22"/>
          <w:cs/>
          <w:lang w:val="ca-ES" w:bidi="km-KH"/>
        </w:rPr>
        <w:t>សុំ</w:t>
      </w:r>
    </w:p>
    <w:p w:rsidR="00B048B1" w:rsidRPr="003F31E7" w:rsidRDefault="00B048B1" w:rsidP="00342076">
      <w:pPr>
        <w:rPr>
          <w:lang w:val="ca-ES"/>
        </w:rPr>
      </w:pPr>
    </w:p>
    <w:sectPr w:rsidR="00B048B1" w:rsidRPr="003F31E7" w:rsidSect="00286AEE">
      <w:pgSz w:w="12240" w:h="15840"/>
      <w:pgMar w:top="425" w:right="1225" w:bottom="567" w:left="122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193" w:rsidRDefault="00FE5193" w:rsidP="00CF3696">
      <w:pPr>
        <w:pStyle w:val="FieldText"/>
      </w:pPr>
      <w:r>
        <w:separator/>
      </w:r>
    </w:p>
  </w:endnote>
  <w:endnote w:type="continuationSeparator" w:id="0">
    <w:p w:rsidR="00FE5193" w:rsidRDefault="00FE5193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actein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193" w:rsidRDefault="00FE5193" w:rsidP="00CF3696">
      <w:pPr>
        <w:pStyle w:val="FieldText"/>
      </w:pPr>
      <w:r>
        <w:separator/>
      </w:r>
    </w:p>
  </w:footnote>
  <w:footnote w:type="continuationSeparator" w:id="0">
    <w:p w:rsidR="00FE5193" w:rsidRDefault="00FE5193" w:rsidP="00CF3696">
      <w:pPr>
        <w:pStyle w:val="FieldTex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CA1F28"/>
    <w:multiLevelType w:val="hybridMultilevel"/>
    <w:tmpl w:val="DA602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20970"/>
    <w:multiLevelType w:val="hybridMultilevel"/>
    <w:tmpl w:val="F6DCE810"/>
    <w:lvl w:ilvl="0" w:tplc="2D186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km-K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EC"/>
    <w:rsid w:val="000071F7"/>
    <w:rsid w:val="00010B00"/>
    <w:rsid w:val="0002798A"/>
    <w:rsid w:val="00047B4F"/>
    <w:rsid w:val="00083002"/>
    <w:rsid w:val="00087B85"/>
    <w:rsid w:val="0009494E"/>
    <w:rsid w:val="000A01F1"/>
    <w:rsid w:val="000A2DCE"/>
    <w:rsid w:val="000B1180"/>
    <w:rsid w:val="000C1163"/>
    <w:rsid w:val="000C797A"/>
    <w:rsid w:val="000D2539"/>
    <w:rsid w:val="000D2BB8"/>
    <w:rsid w:val="000F2DF4"/>
    <w:rsid w:val="000F6783"/>
    <w:rsid w:val="00120C95"/>
    <w:rsid w:val="00131292"/>
    <w:rsid w:val="0013669C"/>
    <w:rsid w:val="0014663E"/>
    <w:rsid w:val="00180664"/>
    <w:rsid w:val="001903F7"/>
    <w:rsid w:val="0019395E"/>
    <w:rsid w:val="001B536E"/>
    <w:rsid w:val="001D6B76"/>
    <w:rsid w:val="001F3032"/>
    <w:rsid w:val="002079AA"/>
    <w:rsid w:val="00211828"/>
    <w:rsid w:val="00245FBE"/>
    <w:rsid w:val="00250014"/>
    <w:rsid w:val="0026380C"/>
    <w:rsid w:val="00266179"/>
    <w:rsid w:val="00275BB5"/>
    <w:rsid w:val="0028685A"/>
    <w:rsid w:val="00286AEE"/>
    <w:rsid w:val="00286F6A"/>
    <w:rsid w:val="00291C8C"/>
    <w:rsid w:val="002A1ECE"/>
    <w:rsid w:val="002A2510"/>
    <w:rsid w:val="002A6FA9"/>
    <w:rsid w:val="002B3734"/>
    <w:rsid w:val="002B3F8C"/>
    <w:rsid w:val="002B4D1D"/>
    <w:rsid w:val="002C0577"/>
    <w:rsid w:val="002C10B1"/>
    <w:rsid w:val="002D222A"/>
    <w:rsid w:val="002D5F24"/>
    <w:rsid w:val="002E072C"/>
    <w:rsid w:val="003076FD"/>
    <w:rsid w:val="00317005"/>
    <w:rsid w:val="00335259"/>
    <w:rsid w:val="00342076"/>
    <w:rsid w:val="00344B69"/>
    <w:rsid w:val="00354593"/>
    <w:rsid w:val="0036215B"/>
    <w:rsid w:val="00365C4F"/>
    <w:rsid w:val="0038062D"/>
    <w:rsid w:val="003929F1"/>
    <w:rsid w:val="003A1B63"/>
    <w:rsid w:val="003A41A1"/>
    <w:rsid w:val="003A4401"/>
    <w:rsid w:val="003B2326"/>
    <w:rsid w:val="003C336F"/>
    <w:rsid w:val="003F31E7"/>
    <w:rsid w:val="00400251"/>
    <w:rsid w:val="00416EF1"/>
    <w:rsid w:val="004276CD"/>
    <w:rsid w:val="00437ED0"/>
    <w:rsid w:val="00440CD8"/>
    <w:rsid w:val="00443837"/>
    <w:rsid w:val="00447DAA"/>
    <w:rsid w:val="00450F66"/>
    <w:rsid w:val="00461739"/>
    <w:rsid w:val="004673EC"/>
    <w:rsid w:val="00467865"/>
    <w:rsid w:val="00470190"/>
    <w:rsid w:val="0048685F"/>
    <w:rsid w:val="004A1437"/>
    <w:rsid w:val="004A4198"/>
    <w:rsid w:val="004A54EA"/>
    <w:rsid w:val="004A6C07"/>
    <w:rsid w:val="004B0578"/>
    <w:rsid w:val="004B22D4"/>
    <w:rsid w:val="004B3B50"/>
    <w:rsid w:val="004E2BEC"/>
    <w:rsid w:val="004E34C6"/>
    <w:rsid w:val="004F62AD"/>
    <w:rsid w:val="00501AE8"/>
    <w:rsid w:val="00504B65"/>
    <w:rsid w:val="005114CE"/>
    <w:rsid w:val="00517C17"/>
    <w:rsid w:val="0052122B"/>
    <w:rsid w:val="0052174B"/>
    <w:rsid w:val="00521E56"/>
    <w:rsid w:val="005557F6"/>
    <w:rsid w:val="00563778"/>
    <w:rsid w:val="005924A1"/>
    <w:rsid w:val="005B4AE2"/>
    <w:rsid w:val="005D59E7"/>
    <w:rsid w:val="005D6199"/>
    <w:rsid w:val="005E63CC"/>
    <w:rsid w:val="005F5D3E"/>
    <w:rsid w:val="005F6E87"/>
    <w:rsid w:val="00601B42"/>
    <w:rsid w:val="00607FED"/>
    <w:rsid w:val="0061009B"/>
    <w:rsid w:val="00612672"/>
    <w:rsid w:val="00613129"/>
    <w:rsid w:val="00617C65"/>
    <w:rsid w:val="006269B3"/>
    <w:rsid w:val="006303F9"/>
    <w:rsid w:val="0063459A"/>
    <w:rsid w:val="0066027C"/>
    <w:rsid w:val="0066126B"/>
    <w:rsid w:val="00682C69"/>
    <w:rsid w:val="006B3B74"/>
    <w:rsid w:val="006B6D97"/>
    <w:rsid w:val="006D2635"/>
    <w:rsid w:val="006D779C"/>
    <w:rsid w:val="006E3F3E"/>
    <w:rsid w:val="006E4F63"/>
    <w:rsid w:val="006E729E"/>
    <w:rsid w:val="006F71A3"/>
    <w:rsid w:val="00722A00"/>
    <w:rsid w:val="00723C16"/>
    <w:rsid w:val="007325A9"/>
    <w:rsid w:val="00735499"/>
    <w:rsid w:val="00746CAA"/>
    <w:rsid w:val="0075451A"/>
    <w:rsid w:val="007602AC"/>
    <w:rsid w:val="00766317"/>
    <w:rsid w:val="00772DB0"/>
    <w:rsid w:val="00772F70"/>
    <w:rsid w:val="00774B67"/>
    <w:rsid w:val="00786E50"/>
    <w:rsid w:val="00793AC6"/>
    <w:rsid w:val="007A71DE"/>
    <w:rsid w:val="007B199B"/>
    <w:rsid w:val="007B6119"/>
    <w:rsid w:val="007C1DA0"/>
    <w:rsid w:val="007C71B8"/>
    <w:rsid w:val="007E07EA"/>
    <w:rsid w:val="007E2A15"/>
    <w:rsid w:val="007E31B1"/>
    <w:rsid w:val="007E56C4"/>
    <w:rsid w:val="007F3D5B"/>
    <w:rsid w:val="008107D6"/>
    <w:rsid w:val="00823FB0"/>
    <w:rsid w:val="00841645"/>
    <w:rsid w:val="00852EC6"/>
    <w:rsid w:val="00870DBA"/>
    <w:rsid w:val="0087283C"/>
    <w:rsid w:val="008753A7"/>
    <w:rsid w:val="008824BD"/>
    <w:rsid w:val="0088782D"/>
    <w:rsid w:val="008B7081"/>
    <w:rsid w:val="008B71F0"/>
    <w:rsid w:val="008C4E59"/>
    <w:rsid w:val="008D7A67"/>
    <w:rsid w:val="008E3534"/>
    <w:rsid w:val="008F203E"/>
    <w:rsid w:val="008F2F8A"/>
    <w:rsid w:val="008F5BCD"/>
    <w:rsid w:val="00902964"/>
    <w:rsid w:val="00920507"/>
    <w:rsid w:val="00933455"/>
    <w:rsid w:val="0094790F"/>
    <w:rsid w:val="00954D1B"/>
    <w:rsid w:val="00966B90"/>
    <w:rsid w:val="009737B7"/>
    <w:rsid w:val="009802C4"/>
    <w:rsid w:val="009802E3"/>
    <w:rsid w:val="009976D9"/>
    <w:rsid w:val="00997A3E"/>
    <w:rsid w:val="009A12D5"/>
    <w:rsid w:val="009A4EA3"/>
    <w:rsid w:val="009A55DC"/>
    <w:rsid w:val="009A6B7B"/>
    <w:rsid w:val="009B10D3"/>
    <w:rsid w:val="009B6CC9"/>
    <w:rsid w:val="009C220D"/>
    <w:rsid w:val="009C72F7"/>
    <w:rsid w:val="009F7372"/>
    <w:rsid w:val="00A133A4"/>
    <w:rsid w:val="00A211B2"/>
    <w:rsid w:val="00A2727E"/>
    <w:rsid w:val="00A315FD"/>
    <w:rsid w:val="00A35524"/>
    <w:rsid w:val="00A42613"/>
    <w:rsid w:val="00A60C9E"/>
    <w:rsid w:val="00A727FD"/>
    <w:rsid w:val="00A74F99"/>
    <w:rsid w:val="00A82BA3"/>
    <w:rsid w:val="00A94ACC"/>
    <w:rsid w:val="00A95DC4"/>
    <w:rsid w:val="00A973AF"/>
    <w:rsid w:val="00AA2EA7"/>
    <w:rsid w:val="00AB7313"/>
    <w:rsid w:val="00AD10CC"/>
    <w:rsid w:val="00AE6FA4"/>
    <w:rsid w:val="00AE7415"/>
    <w:rsid w:val="00B03907"/>
    <w:rsid w:val="00B048B1"/>
    <w:rsid w:val="00B11811"/>
    <w:rsid w:val="00B311E1"/>
    <w:rsid w:val="00B4735C"/>
    <w:rsid w:val="00B579DF"/>
    <w:rsid w:val="00B82674"/>
    <w:rsid w:val="00B90EC2"/>
    <w:rsid w:val="00B91DB3"/>
    <w:rsid w:val="00B968FF"/>
    <w:rsid w:val="00BA19A6"/>
    <w:rsid w:val="00BA268F"/>
    <w:rsid w:val="00BB3936"/>
    <w:rsid w:val="00BD082B"/>
    <w:rsid w:val="00BD7848"/>
    <w:rsid w:val="00BE1215"/>
    <w:rsid w:val="00BE4DEE"/>
    <w:rsid w:val="00C079CA"/>
    <w:rsid w:val="00C37D8B"/>
    <w:rsid w:val="00C45FDA"/>
    <w:rsid w:val="00C6519F"/>
    <w:rsid w:val="00C67741"/>
    <w:rsid w:val="00C71BCC"/>
    <w:rsid w:val="00C74647"/>
    <w:rsid w:val="00C76039"/>
    <w:rsid w:val="00C76480"/>
    <w:rsid w:val="00C80AD2"/>
    <w:rsid w:val="00C92FD6"/>
    <w:rsid w:val="00CB5C9B"/>
    <w:rsid w:val="00CD0642"/>
    <w:rsid w:val="00CE5DC7"/>
    <w:rsid w:val="00CE7D54"/>
    <w:rsid w:val="00CF3696"/>
    <w:rsid w:val="00D14E73"/>
    <w:rsid w:val="00D55AFA"/>
    <w:rsid w:val="00D6155E"/>
    <w:rsid w:val="00D724A9"/>
    <w:rsid w:val="00D83A19"/>
    <w:rsid w:val="00D858E4"/>
    <w:rsid w:val="00D86A85"/>
    <w:rsid w:val="00D90A75"/>
    <w:rsid w:val="00D91571"/>
    <w:rsid w:val="00D92AC6"/>
    <w:rsid w:val="00DA4514"/>
    <w:rsid w:val="00DA4E86"/>
    <w:rsid w:val="00DC23D1"/>
    <w:rsid w:val="00DC47A2"/>
    <w:rsid w:val="00DD1C5A"/>
    <w:rsid w:val="00DE1551"/>
    <w:rsid w:val="00DE53EC"/>
    <w:rsid w:val="00DE7FB7"/>
    <w:rsid w:val="00DF5406"/>
    <w:rsid w:val="00E106E2"/>
    <w:rsid w:val="00E20DDA"/>
    <w:rsid w:val="00E24C07"/>
    <w:rsid w:val="00E3090E"/>
    <w:rsid w:val="00E32A8B"/>
    <w:rsid w:val="00E36054"/>
    <w:rsid w:val="00E37E7B"/>
    <w:rsid w:val="00E46E04"/>
    <w:rsid w:val="00E57628"/>
    <w:rsid w:val="00E87396"/>
    <w:rsid w:val="00E96F6F"/>
    <w:rsid w:val="00EB478A"/>
    <w:rsid w:val="00EC42A3"/>
    <w:rsid w:val="00ED21BF"/>
    <w:rsid w:val="00EE1677"/>
    <w:rsid w:val="00EE2E50"/>
    <w:rsid w:val="00EE6B6E"/>
    <w:rsid w:val="00EF4333"/>
    <w:rsid w:val="00F02DE6"/>
    <w:rsid w:val="00F50DB8"/>
    <w:rsid w:val="00F5687F"/>
    <w:rsid w:val="00F819FB"/>
    <w:rsid w:val="00F83033"/>
    <w:rsid w:val="00F966AA"/>
    <w:rsid w:val="00FA024A"/>
    <w:rsid w:val="00FA04EC"/>
    <w:rsid w:val="00FA5816"/>
    <w:rsid w:val="00FB538F"/>
    <w:rsid w:val="00FC3071"/>
    <w:rsid w:val="00FD5902"/>
    <w:rsid w:val="00FD71B0"/>
    <w:rsid w:val="00FE17A4"/>
    <w:rsid w:val="00FE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3F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F02DE6"/>
    <w:pPr>
      <w:tabs>
        <w:tab w:val="right" w:pos="9792"/>
      </w:tabs>
      <w:spacing w:before="60" w:after="36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link w:val="Heading2Char"/>
    <w:qFormat/>
    <w:rsid w:val="00F02DE6"/>
    <w:pPr>
      <w:tabs>
        <w:tab w:val="left" w:pos="7185"/>
      </w:tabs>
      <w:spacing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F50DB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styleId="Header">
    <w:name w:val="header"/>
    <w:basedOn w:val="Normal"/>
    <w:rsid w:val="00CF369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38062D"/>
    <w:rPr>
      <w:szCs w:val="19"/>
    </w:rPr>
  </w:style>
  <w:style w:type="character" w:customStyle="1" w:styleId="BodyTextChar">
    <w:name w:val="Body Text Char"/>
    <w:basedOn w:val="DefaultParagraphFont"/>
    <w:link w:val="BodyText"/>
    <w:rsid w:val="0038062D"/>
    <w:rPr>
      <w:rFonts w:ascii="Tahoma" w:hAnsi="Tahoma"/>
      <w:sz w:val="18"/>
      <w:szCs w:val="19"/>
      <w:lang w:val="en-US" w:eastAsia="en-US" w:bidi="ar-SA"/>
    </w:rPr>
  </w:style>
  <w:style w:type="paragraph" w:customStyle="1" w:styleId="StyleBottomSinglesolidlineAuto15ptLinewidth">
    <w:name w:val="Style Bottom: (Single solid line Auto  1.5 pt Line width)"/>
    <w:basedOn w:val="Normal"/>
    <w:rsid w:val="00344B69"/>
    <w:pPr>
      <w:pBdr>
        <w:bottom w:val="single" w:sz="4" w:space="1" w:color="808080"/>
      </w:pBdr>
    </w:pPr>
    <w:rPr>
      <w:szCs w:val="20"/>
    </w:rPr>
  </w:style>
  <w:style w:type="character" w:customStyle="1" w:styleId="Heading2Char">
    <w:name w:val="Heading 2 Char"/>
    <w:basedOn w:val="DefaultParagraphFont"/>
    <w:link w:val="Heading2"/>
    <w:rsid w:val="006303F9"/>
    <w:rPr>
      <w:rFonts w:ascii="Tahoma" w:hAnsi="Tahoma"/>
      <w:b/>
      <w:smallCaps/>
      <w:sz w:val="24"/>
      <w:szCs w:val="24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Tahoma" w:hAnsi="Tahoma"/>
      <w:b/>
      <w:sz w:val="18"/>
      <w:szCs w:val="19"/>
      <w:lang w:val="en-US" w:eastAsia="en-US" w:bidi="ar-SA"/>
    </w:rPr>
  </w:style>
  <w:style w:type="paragraph" w:styleId="Footer">
    <w:name w:val="footer"/>
    <w:basedOn w:val="Normal"/>
    <w:rsid w:val="00F819FB"/>
    <w:pPr>
      <w:tabs>
        <w:tab w:val="center" w:pos="4320"/>
        <w:tab w:val="right" w:pos="8640"/>
      </w:tabs>
      <w:jc w:val="center"/>
    </w:pPr>
    <w:rPr>
      <w:i/>
      <w:szCs w:val="18"/>
    </w:rPr>
  </w:style>
  <w:style w:type="paragraph" w:styleId="ListParagraph">
    <w:name w:val="List Paragraph"/>
    <w:basedOn w:val="Normal"/>
    <w:uiPriority w:val="34"/>
    <w:qFormat/>
    <w:rsid w:val="0034207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A4E86"/>
    <w:rPr>
      <w:color w:val="808080"/>
    </w:rPr>
  </w:style>
  <w:style w:type="paragraph" w:styleId="NoSpacing">
    <w:name w:val="No Spacing"/>
    <w:uiPriority w:val="1"/>
    <w:qFormat/>
    <w:rsid w:val="00286AEE"/>
    <w:rPr>
      <w:rFonts w:ascii="Tahoma" w:hAnsi="Tahoma"/>
      <w:sz w:val="18"/>
      <w:szCs w:val="24"/>
    </w:rPr>
  </w:style>
  <w:style w:type="character" w:styleId="Emphasis">
    <w:name w:val="Emphasis"/>
    <w:basedOn w:val="DefaultParagraphFont"/>
    <w:qFormat/>
    <w:rsid w:val="003F31E7"/>
    <w:rPr>
      <w:i/>
      <w:iCs/>
    </w:rPr>
  </w:style>
  <w:style w:type="character" w:styleId="CommentReference">
    <w:name w:val="annotation reference"/>
    <w:basedOn w:val="DefaultParagraphFont"/>
    <w:rsid w:val="003F31E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31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F31E7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F3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31E7"/>
    <w:rPr>
      <w:rFonts w:ascii="Tahoma" w:hAnsi="Tahom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3F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F02DE6"/>
    <w:pPr>
      <w:tabs>
        <w:tab w:val="right" w:pos="9792"/>
      </w:tabs>
      <w:spacing w:before="60" w:after="36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link w:val="Heading2Char"/>
    <w:qFormat/>
    <w:rsid w:val="00F02DE6"/>
    <w:pPr>
      <w:tabs>
        <w:tab w:val="left" w:pos="7185"/>
      </w:tabs>
      <w:spacing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F50DB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styleId="Header">
    <w:name w:val="header"/>
    <w:basedOn w:val="Normal"/>
    <w:rsid w:val="00CF369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38062D"/>
    <w:rPr>
      <w:szCs w:val="19"/>
    </w:rPr>
  </w:style>
  <w:style w:type="character" w:customStyle="1" w:styleId="BodyTextChar">
    <w:name w:val="Body Text Char"/>
    <w:basedOn w:val="DefaultParagraphFont"/>
    <w:link w:val="BodyText"/>
    <w:rsid w:val="0038062D"/>
    <w:rPr>
      <w:rFonts w:ascii="Tahoma" w:hAnsi="Tahoma"/>
      <w:sz w:val="18"/>
      <w:szCs w:val="19"/>
      <w:lang w:val="en-US" w:eastAsia="en-US" w:bidi="ar-SA"/>
    </w:rPr>
  </w:style>
  <w:style w:type="paragraph" w:customStyle="1" w:styleId="StyleBottomSinglesolidlineAuto15ptLinewidth">
    <w:name w:val="Style Bottom: (Single solid line Auto  1.5 pt Line width)"/>
    <w:basedOn w:val="Normal"/>
    <w:rsid w:val="00344B69"/>
    <w:pPr>
      <w:pBdr>
        <w:bottom w:val="single" w:sz="4" w:space="1" w:color="808080"/>
      </w:pBdr>
    </w:pPr>
    <w:rPr>
      <w:szCs w:val="20"/>
    </w:rPr>
  </w:style>
  <w:style w:type="character" w:customStyle="1" w:styleId="Heading2Char">
    <w:name w:val="Heading 2 Char"/>
    <w:basedOn w:val="DefaultParagraphFont"/>
    <w:link w:val="Heading2"/>
    <w:rsid w:val="006303F9"/>
    <w:rPr>
      <w:rFonts w:ascii="Tahoma" w:hAnsi="Tahoma"/>
      <w:b/>
      <w:smallCaps/>
      <w:sz w:val="24"/>
      <w:szCs w:val="24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Tahoma" w:hAnsi="Tahoma"/>
      <w:b/>
      <w:sz w:val="18"/>
      <w:szCs w:val="19"/>
      <w:lang w:val="en-US" w:eastAsia="en-US" w:bidi="ar-SA"/>
    </w:rPr>
  </w:style>
  <w:style w:type="paragraph" w:styleId="Footer">
    <w:name w:val="footer"/>
    <w:basedOn w:val="Normal"/>
    <w:rsid w:val="00F819FB"/>
    <w:pPr>
      <w:tabs>
        <w:tab w:val="center" w:pos="4320"/>
        <w:tab w:val="right" w:pos="8640"/>
      </w:tabs>
      <w:jc w:val="center"/>
    </w:pPr>
    <w:rPr>
      <w:i/>
      <w:szCs w:val="18"/>
    </w:rPr>
  </w:style>
  <w:style w:type="paragraph" w:styleId="ListParagraph">
    <w:name w:val="List Paragraph"/>
    <w:basedOn w:val="Normal"/>
    <w:uiPriority w:val="34"/>
    <w:qFormat/>
    <w:rsid w:val="0034207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A4E86"/>
    <w:rPr>
      <w:color w:val="808080"/>
    </w:rPr>
  </w:style>
  <w:style w:type="paragraph" w:styleId="NoSpacing">
    <w:name w:val="No Spacing"/>
    <w:uiPriority w:val="1"/>
    <w:qFormat/>
    <w:rsid w:val="00286AEE"/>
    <w:rPr>
      <w:rFonts w:ascii="Tahoma" w:hAnsi="Tahoma"/>
      <w:sz w:val="18"/>
      <w:szCs w:val="24"/>
    </w:rPr>
  </w:style>
  <w:style w:type="character" w:styleId="Emphasis">
    <w:name w:val="Emphasis"/>
    <w:basedOn w:val="DefaultParagraphFont"/>
    <w:qFormat/>
    <w:rsid w:val="003F31E7"/>
    <w:rPr>
      <w:i/>
      <w:iCs/>
    </w:rPr>
  </w:style>
  <w:style w:type="character" w:styleId="CommentReference">
    <w:name w:val="annotation reference"/>
    <w:basedOn w:val="DefaultParagraphFont"/>
    <w:rsid w:val="003F31E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31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F31E7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F3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31E7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saroeurnl\Application%20Data\Microsoft\Templates\Employee%20inquiry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06BC3-64C9-42AA-9DA3-66E695EC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inquiry form.dot</Template>
  <TotalTime>1</TotalTime>
  <Pages>2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Saroeurn Long</dc:creator>
  <cp:lastModifiedBy>MengManTith</cp:lastModifiedBy>
  <cp:revision>2</cp:revision>
  <cp:lastPrinted>2003-09-18T03:53:00Z</cp:lastPrinted>
  <dcterms:created xsi:type="dcterms:W3CDTF">2014-10-10T08:44:00Z</dcterms:created>
  <dcterms:modified xsi:type="dcterms:W3CDTF">2014-10-10T08:44:00Z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TC010908271033</vt:lpwstr>
  </property>
</Properties>
</file>